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82BDD7" w14:textId="77777777" w:rsidR="0098516B" w:rsidRPr="00527C06" w:rsidRDefault="0098516B" w:rsidP="0098516B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C06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7B994A7" w14:textId="77777777" w:rsidR="0098516B" w:rsidRDefault="0098516B" w:rsidP="0098516B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C06">
        <w:rPr>
          <w:rFonts w:ascii="Times New Roman" w:hAnsi="Times New Roman" w:cs="Times New Roman"/>
          <w:b/>
          <w:sz w:val="24"/>
          <w:szCs w:val="24"/>
        </w:rPr>
        <w:t xml:space="preserve">По предоставлению услуги передачи данных посредством </w:t>
      </w:r>
      <w:r w:rsidR="004B5857">
        <w:rPr>
          <w:rFonts w:ascii="Times New Roman" w:hAnsi="Times New Roman" w:cs="Times New Roman"/>
          <w:b/>
          <w:sz w:val="24"/>
          <w:szCs w:val="24"/>
        </w:rPr>
        <w:t>сотовой</w:t>
      </w:r>
      <w:r w:rsidR="002E3EA4">
        <w:rPr>
          <w:rFonts w:ascii="Times New Roman" w:hAnsi="Times New Roman" w:cs="Times New Roman"/>
          <w:b/>
          <w:sz w:val="24"/>
          <w:szCs w:val="24"/>
        </w:rPr>
        <w:t xml:space="preserve"> сети</w:t>
      </w:r>
      <w:r w:rsidRPr="00527C0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88C9AC" w14:textId="77777777" w:rsidR="0098516B" w:rsidRPr="00527C06" w:rsidRDefault="0098516B" w:rsidP="0098516B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C06"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="00D74ABD">
        <w:rPr>
          <w:rFonts w:ascii="Times New Roman" w:hAnsi="Times New Roman" w:cs="Times New Roman"/>
          <w:b/>
          <w:sz w:val="24"/>
          <w:szCs w:val="24"/>
        </w:rPr>
        <w:t>*******</w:t>
      </w:r>
    </w:p>
    <w:p w14:paraId="0BADA0D5" w14:textId="77777777" w:rsidR="00B03F88" w:rsidRPr="00DC32AD" w:rsidRDefault="00B03F88" w:rsidP="000817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FFBA96" w14:textId="77777777" w:rsidR="00CD1719" w:rsidRDefault="003963B4" w:rsidP="00CD1719">
      <w:pPr>
        <w:pStyle w:val="a8"/>
        <w:numPr>
          <w:ilvl w:val="0"/>
          <w:numId w:val="17"/>
        </w:numPr>
        <w:jc w:val="both"/>
        <w:rPr>
          <w:b/>
        </w:rPr>
      </w:pPr>
      <w:r w:rsidRPr="00081710">
        <w:rPr>
          <w:b/>
        </w:rPr>
        <w:t>Назначение</w:t>
      </w:r>
    </w:p>
    <w:p w14:paraId="53A5D09A" w14:textId="77777777" w:rsidR="009938B9" w:rsidRDefault="002E3EA4" w:rsidP="00815CA5">
      <w:pPr>
        <w:pStyle w:val="a8"/>
        <w:ind w:left="360" w:firstLine="348"/>
        <w:jc w:val="both"/>
      </w:pPr>
      <w:r w:rsidRPr="00CD1719">
        <w:t>Организация</w:t>
      </w:r>
      <w:r w:rsidR="0049200D" w:rsidRPr="00CD1719">
        <w:t xml:space="preserve"> </w:t>
      </w:r>
      <w:r w:rsidR="00D74ABD" w:rsidRPr="00CD1719">
        <w:t xml:space="preserve">услуги </w:t>
      </w:r>
      <w:r w:rsidR="00CF12CF">
        <w:t>канала передачи данных с</w:t>
      </w:r>
      <w:r w:rsidR="003609AA" w:rsidRPr="00CD1719">
        <w:t xml:space="preserve"> информационным ресурс</w:t>
      </w:r>
      <w:r w:rsidR="00CF12CF">
        <w:t>ом</w:t>
      </w:r>
      <w:r w:rsidR="00D74ABD" w:rsidRPr="00CD1719">
        <w:t xml:space="preserve"> Единого реестра административных производств и Един</w:t>
      </w:r>
      <w:r w:rsidR="00C51025" w:rsidRPr="00CD1719">
        <w:t>ого</w:t>
      </w:r>
      <w:r w:rsidR="00D74ABD" w:rsidRPr="00CD1719">
        <w:t xml:space="preserve"> реестр</w:t>
      </w:r>
      <w:r w:rsidR="00C51025" w:rsidRPr="00CD1719">
        <w:t>а</w:t>
      </w:r>
      <w:r w:rsidR="00D74ABD" w:rsidRPr="00CD1719">
        <w:t xml:space="preserve"> субъектов/объектов проверок</w:t>
      </w:r>
      <w:r w:rsidR="0049200D" w:rsidRPr="00CD1719">
        <w:t xml:space="preserve">, </w:t>
      </w:r>
      <w:r w:rsidR="00861904" w:rsidRPr="00CD1719">
        <w:t>посредством</w:t>
      </w:r>
      <w:r w:rsidR="005A39F4" w:rsidRPr="00CD1719">
        <w:t xml:space="preserve"> сети</w:t>
      </w:r>
      <w:r w:rsidR="0049200D" w:rsidRPr="00CD1719">
        <w:t xml:space="preserve"> </w:t>
      </w:r>
      <w:r w:rsidR="00506C0F" w:rsidRPr="00CD1719">
        <w:t>сотовой</w:t>
      </w:r>
      <w:r w:rsidR="0024372A" w:rsidRPr="00CD1719">
        <w:rPr>
          <w:bCs/>
          <w:color w:val="222222"/>
          <w:shd w:val="clear" w:color="auto" w:fill="FFFFFF"/>
        </w:rPr>
        <w:t xml:space="preserve"> связи </w:t>
      </w:r>
      <w:r w:rsidR="005A39F4" w:rsidRPr="00CD1719">
        <w:t xml:space="preserve">стандарта </w:t>
      </w:r>
      <w:r w:rsidR="0024372A" w:rsidRPr="00CD1719">
        <w:rPr>
          <w:bCs/>
          <w:color w:val="222222"/>
          <w:shd w:val="clear" w:color="auto" w:fill="FFFFFF"/>
        </w:rPr>
        <w:t>2</w:t>
      </w:r>
      <w:r w:rsidR="0024372A" w:rsidRPr="00CD1719">
        <w:rPr>
          <w:bCs/>
          <w:color w:val="222222"/>
          <w:shd w:val="clear" w:color="auto" w:fill="FFFFFF"/>
          <w:lang w:val="en-US"/>
        </w:rPr>
        <w:t>G</w:t>
      </w:r>
      <w:r w:rsidR="0024372A" w:rsidRPr="00CD1719">
        <w:rPr>
          <w:bCs/>
          <w:color w:val="222222"/>
          <w:shd w:val="clear" w:color="auto" w:fill="FFFFFF"/>
        </w:rPr>
        <w:t>, 3</w:t>
      </w:r>
      <w:r w:rsidR="0024372A" w:rsidRPr="00CD1719">
        <w:rPr>
          <w:bCs/>
          <w:color w:val="222222"/>
          <w:shd w:val="clear" w:color="auto" w:fill="FFFFFF"/>
          <w:lang w:val="en-US"/>
        </w:rPr>
        <w:t>G</w:t>
      </w:r>
      <w:r w:rsidR="0024372A" w:rsidRPr="00CD1719">
        <w:rPr>
          <w:bCs/>
          <w:color w:val="222222"/>
          <w:shd w:val="clear" w:color="auto" w:fill="FFFFFF"/>
        </w:rPr>
        <w:t>, 4G</w:t>
      </w:r>
      <w:r w:rsidR="000E7FFA" w:rsidRPr="00CD1719">
        <w:t>, без доступа к сети Интернет</w:t>
      </w:r>
      <w:r w:rsidR="0049200D" w:rsidRPr="00CD1719">
        <w:t xml:space="preserve">. </w:t>
      </w:r>
    </w:p>
    <w:p w14:paraId="1B40820F" w14:textId="77777777" w:rsidR="009938B9" w:rsidRDefault="009938B9" w:rsidP="00815CA5">
      <w:pPr>
        <w:pStyle w:val="a8"/>
        <w:ind w:left="284"/>
        <w:jc w:val="both"/>
      </w:pPr>
    </w:p>
    <w:p w14:paraId="14CA3253" w14:textId="3DFF8A3A" w:rsidR="009938B9" w:rsidRPr="003D7EB0" w:rsidRDefault="0099338B" w:rsidP="00815CA5">
      <w:pPr>
        <w:pStyle w:val="a8"/>
        <w:ind w:left="284" w:firstLine="76"/>
        <w:jc w:val="both"/>
        <w:rPr>
          <w:lang w:val="kk-KZ"/>
        </w:rPr>
      </w:pPr>
      <w:r w:rsidRPr="003D7EB0">
        <w:t xml:space="preserve">Зона предоставления услуги - </w:t>
      </w:r>
      <w:r w:rsidR="003D7EB0">
        <w:rPr>
          <w:lang w:val="kk-KZ"/>
        </w:rPr>
        <w:t>Планшет</w:t>
      </w:r>
      <w:bookmarkStart w:id="0" w:name="_GoBack"/>
      <w:bookmarkEnd w:id="0"/>
    </w:p>
    <w:p w14:paraId="2BF94876" w14:textId="2D0D03C2" w:rsidR="00CD1719" w:rsidRPr="009938B9" w:rsidRDefault="00CD1719" w:rsidP="00815CA5">
      <w:pPr>
        <w:pStyle w:val="a8"/>
        <w:ind w:left="284" w:firstLine="76"/>
        <w:jc w:val="both"/>
        <w:rPr>
          <w:b/>
        </w:rPr>
      </w:pPr>
      <w:r w:rsidRPr="003D7EB0">
        <w:t>Заказчик –</w:t>
      </w:r>
      <w:r w:rsidRPr="0099338B">
        <w:t xml:space="preserve"> </w:t>
      </w:r>
      <w:r w:rsidR="003D7EB0" w:rsidRPr="003D7EB0">
        <w:tab/>
        <w:t>Государственное учреждение "Аппарат акима сельского округа Кабанбай батыра Целиноградского района"</w:t>
      </w:r>
    </w:p>
    <w:p w14:paraId="155D9416" w14:textId="77777777" w:rsidR="0098516B" w:rsidRDefault="0098516B" w:rsidP="000817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06D2D4" w14:textId="77777777" w:rsidR="00FE3BFB" w:rsidRDefault="007A65B9" w:rsidP="00FE3BFB">
      <w:pPr>
        <w:pStyle w:val="a8"/>
        <w:numPr>
          <w:ilvl w:val="0"/>
          <w:numId w:val="17"/>
        </w:numPr>
        <w:jc w:val="both"/>
        <w:rPr>
          <w:b/>
        </w:rPr>
      </w:pPr>
      <w:r w:rsidRPr="00081710">
        <w:rPr>
          <w:b/>
        </w:rPr>
        <w:t>Термины и сокращения</w:t>
      </w:r>
    </w:p>
    <w:p w14:paraId="1AD2E9C2" w14:textId="77777777" w:rsidR="00FE3BFB" w:rsidRDefault="007A65B9" w:rsidP="00815CA5">
      <w:pPr>
        <w:pStyle w:val="a8"/>
        <w:ind w:left="284" w:firstLine="76"/>
        <w:jc w:val="both"/>
      </w:pPr>
      <w:r>
        <w:t>БД – База Данных</w:t>
      </w:r>
    </w:p>
    <w:p w14:paraId="285E69AE" w14:textId="77777777" w:rsidR="00FE3BFB" w:rsidRDefault="00FB4BBA" w:rsidP="00815CA5">
      <w:pPr>
        <w:pStyle w:val="a8"/>
        <w:ind w:left="284" w:firstLine="76"/>
        <w:jc w:val="both"/>
      </w:pPr>
      <w:r>
        <w:t>ИС – информационная система</w:t>
      </w:r>
    </w:p>
    <w:p w14:paraId="49090683" w14:textId="77777777" w:rsidR="00FE3BFB" w:rsidRDefault="007A65B9" w:rsidP="00815CA5">
      <w:pPr>
        <w:pStyle w:val="a8"/>
        <w:ind w:left="284" w:firstLine="76"/>
        <w:jc w:val="both"/>
      </w:pPr>
      <w:r>
        <w:t>ЕРАП – Единый Реестр Административных Производств</w:t>
      </w:r>
    </w:p>
    <w:p w14:paraId="7A4BA24F" w14:textId="77777777" w:rsidR="00FE3BFB" w:rsidRDefault="002E464A" w:rsidP="00815CA5">
      <w:pPr>
        <w:pStyle w:val="a8"/>
        <w:ind w:left="284" w:firstLine="76"/>
        <w:jc w:val="both"/>
      </w:pPr>
      <w:r>
        <w:t xml:space="preserve">ЕРСОП - </w:t>
      </w:r>
      <w:r w:rsidRPr="002E464A">
        <w:t>Единый реестр субъектов/объектов проверок</w:t>
      </w:r>
    </w:p>
    <w:p w14:paraId="429E9EEB" w14:textId="77777777" w:rsidR="007A65B9" w:rsidRPr="00FE3BFB" w:rsidRDefault="007A65B9" w:rsidP="00815CA5">
      <w:pPr>
        <w:pStyle w:val="a8"/>
        <w:ind w:left="284" w:firstLine="76"/>
        <w:jc w:val="both"/>
        <w:rPr>
          <w:b/>
        </w:rPr>
      </w:pPr>
      <w:r>
        <w:t>КПСиСУ - Ком</w:t>
      </w:r>
      <w:r w:rsidRPr="00054A69">
        <w:t>итет по Правовой Статистике и Специальным Учетам</w:t>
      </w:r>
    </w:p>
    <w:p w14:paraId="5A437EB4" w14:textId="77777777" w:rsidR="002E464A" w:rsidRPr="00CC70B6" w:rsidRDefault="002E464A" w:rsidP="00081710">
      <w:pPr>
        <w:pStyle w:val="a8"/>
        <w:ind w:left="357"/>
        <w:jc w:val="both"/>
      </w:pPr>
    </w:p>
    <w:p w14:paraId="6A60975B" w14:textId="77777777" w:rsidR="00403D85" w:rsidRDefault="0049200D" w:rsidP="00403D85">
      <w:pPr>
        <w:pStyle w:val="a8"/>
        <w:numPr>
          <w:ilvl w:val="0"/>
          <w:numId w:val="17"/>
        </w:numPr>
        <w:rPr>
          <w:b/>
        </w:rPr>
      </w:pPr>
      <w:r w:rsidRPr="00081710">
        <w:rPr>
          <w:b/>
        </w:rPr>
        <w:t>Описание услуги</w:t>
      </w:r>
    </w:p>
    <w:p w14:paraId="169B6157" w14:textId="77777777" w:rsidR="00403D85" w:rsidRDefault="0049200D" w:rsidP="00815CA5">
      <w:pPr>
        <w:pStyle w:val="a8"/>
        <w:ind w:left="284" w:firstLine="696"/>
        <w:jc w:val="both"/>
      </w:pPr>
      <w:r w:rsidRPr="00403D85">
        <w:t>Поставщик обязуется</w:t>
      </w:r>
      <w:r w:rsidR="00815C55" w:rsidRPr="00403D85">
        <w:t xml:space="preserve"> организовать и</w:t>
      </w:r>
      <w:r w:rsidRPr="00403D85">
        <w:t xml:space="preserve"> обеспечить передачу данных между всеми </w:t>
      </w:r>
      <w:r w:rsidR="00AC5A0C" w:rsidRPr="00403D85">
        <w:t xml:space="preserve">абонентскими </w:t>
      </w:r>
      <w:r w:rsidRPr="00403D85">
        <w:t>устройствами</w:t>
      </w:r>
      <w:r w:rsidR="004E4B57" w:rsidRPr="00403D85">
        <w:t xml:space="preserve"> Заказчика</w:t>
      </w:r>
      <w:r w:rsidRPr="00403D85">
        <w:t xml:space="preserve"> и </w:t>
      </w:r>
      <w:r w:rsidR="00611E54" w:rsidRPr="00403D85">
        <w:t xml:space="preserve">БД </w:t>
      </w:r>
      <w:r w:rsidR="00B26ADA">
        <w:t xml:space="preserve">ИС </w:t>
      </w:r>
      <w:r w:rsidR="00611E54" w:rsidRPr="00403D85">
        <w:t>ЕРАП/ЕРСОП</w:t>
      </w:r>
      <w:r w:rsidR="00611E54">
        <w:t>.</w:t>
      </w:r>
      <w:r w:rsidR="00FB4BBA">
        <w:t xml:space="preserve"> </w:t>
      </w:r>
      <w:r w:rsidR="00A354E4" w:rsidRPr="00403D85">
        <w:t xml:space="preserve">Регистрация </w:t>
      </w:r>
      <w:r w:rsidR="00B26ADA">
        <w:t xml:space="preserve">в системе </w:t>
      </w:r>
      <w:r w:rsidR="00A354E4" w:rsidRPr="00403D85">
        <w:t xml:space="preserve">и </w:t>
      </w:r>
      <w:r w:rsidR="00B26ADA">
        <w:t>работоспособность</w:t>
      </w:r>
      <w:r w:rsidR="00FB4BBA" w:rsidRPr="00403D85">
        <w:t xml:space="preserve"> ИС ЕРАП/ЕРСОР обеспечивается КПСиСУ. </w:t>
      </w:r>
      <w:r w:rsidR="004E4B57" w:rsidRPr="00403D85">
        <w:t xml:space="preserve">В качестве </w:t>
      </w:r>
      <w:r w:rsidR="00AC5A0C" w:rsidRPr="00403D85">
        <w:t>абонентских</w:t>
      </w:r>
      <w:r w:rsidR="004E4B57" w:rsidRPr="00403D85">
        <w:t xml:space="preserve"> устройств Заказчик</w:t>
      </w:r>
      <w:r w:rsidR="00EF454F" w:rsidRPr="00403D85">
        <w:t>ом</w:t>
      </w:r>
      <w:r w:rsidR="004E4B57" w:rsidRPr="00403D85">
        <w:t xml:space="preserve"> </w:t>
      </w:r>
      <w:r w:rsidR="00EF454F" w:rsidRPr="00403D85">
        <w:t xml:space="preserve">будут использованы </w:t>
      </w:r>
      <w:r w:rsidR="004E4B57" w:rsidRPr="00403D85">
        <w:t xml:space="preserve">планшетные компьютеры с радиомодулями </w:t>
      </w:r>
      <w:r w:rsidR="00300041" w:rsidRPr="00403D85">
        <w:t xml:space="preserve">стандартов сотой связи </w:t>
      </w:r>
      <w:r w:rsidR="00815C55" w:rsidRPr="00403D85">
        <w:t>2</w:t>
      </w:r>
      <w:r w:rsidR="00815C55" w:rsidRPr="00403D85">
        <w:rPr>
          <w:lang w:val="en-US"/>
        </w:rPr>
        <w:t>G</w:t>
      </w:r>
      <w:r w:rsidR="004E4B57" w:rsidRPr="00403D85">
        <w:t>, 3</w:t>
      </w:r>
      <w:r w:rsidR="004E4B57" w:rsidRPr="00403D85">
        <w:rPr>
          <w:lang w:val="en-US"/>
        </w:rPr>
        <w:t>G</w:t>
      </w:r>
      <w:r w:rsidR="004E4B57" w:rsidRPr="00403D85">
        <w:t xml:space="preserve"> и 4</w:t>
      </w:r>
      <w:r w:rsidR="004E4B57" w:rsidRPr="00403D85">
        <w:rPr>
          <w:lang w:val="en-US"/>
        </w:rPr>
        <w:t>G</w:t>
      </w:r>
      <w:r w:rsidR="004E4B57" w:rsidRPr="00403D85">
        <w:t>. Поставщик в рамках предоставления услуги</w:t>
      </w:r>
      <w:r w:rsidRPr="00403D85">
        <w:t xml:space="preserve"> </w:t>
      </w:r>
      <w:r w:rsidR="004E4B57" w:rsidRPr="00403D85">
        <w:t xml:space="preserve">обеспечивает </w:t>
      </w:r>
      <w:r w:rsidR="00AC5A0C" w:rsidRPr="00403D85">
        <w:t>абонентские</w:t>
      </w:r>
      <w:r w:rsidR="004E4B57" w:rsidRPr="00403D85">
        <w:t xml:space="preserve"> устройства SIM-картами</w:t>
      </w:r>
      <w:r w:rsidR="004E4B57" w:rsidRPr="00403D85" w:rsidDel="004E4B57">
        <w:t xml:space="preserve"> </w:t>
      </w:r>
      <w:r w:rsidRPr="00403D85">
        <w:t>для подключения, авторизации и аутентификации в сети</w:t>
      </w:r>
      <w:r w:rsidR="00A7759F" w:rsidRPr="00403D85">
        <w:t xml:space="preserve"> Поставщика</w:t>
      </w:r>
      <w:r w:rsidR="004E4B57" w:rsidRPr="00403D85">
        <w:t>,</w:t>
      </w:r>
      <w:r w:rsidRPr="00403D85">
        <w:t xml:space="preserve"> а также индивидуальными мобильными номерами MSISDN для идентификации устройств и проведения тарификации.</w:t>
      </w:r>
      <w:r w:rsidR="00452A63" w:rsidRPr="00403D85">
        <w:t xml:space="preserve"> Для организации сервиса предоставляются специализированные тарифные планы </w:t>
      </w:r>
      <w:r w:rsidR="00BF3EA6" w:rsidRPr="00403D85">
        <w:t xml:space="preserve">только </w:t>
      </w:r>
      <w:r w:rsidR="00861904" w:rsidRPr="00403D85">
        <w:t>с</w:t>
      </w:r>
      <w:r w:rsidR="00452A63" w:rsidRPr="00403D85">
        <w:t xml:space="preserve"> передач</w:t>
      </w:r>
      <w:r w:rsidR="00861904" w:rsidRPr="00403D85">
        <w:t>ей</w:t>
      </w:r>
      <w:r w:rsidR="00452A63" w:rsidRPr="00403D85">
        <w:t xml:space="preserve"> данных по мобильной сети без возможности осуществления голосовых вызовов.</w:t>
      </w:r>
    </w:p>
    <w:p w14:paraId="61F213EE" w14:textId="77777777" w:rsidR="0049200D" w:rsidRPr="00403D85" w:rsidRDefault="00AC5A0C" w:rsidP="00815CA5">
      <w:pPr>
        <w:pStyle w:val="a8"/>
        <w:ind w:left="284" w:firstLine="696"/>
        <w:jc w:val="both"/>
        <w:rPr>
          <w:b/>
        </w:rPr>
      </w:pPr>
      <w:r w:rsidRPr="00DC32AD">
        <w:t>Абонентские</w:t>
      </w:r>
      <w:r w:rsidR="004E4B57" w:rsidRPr="00DC32AD">
        <w:t xml:space="preserve"> устройства осуществляют подключение к</w:t>
      </w:r>
      <w:r w:rsidR="0049200D" w:rsidRPr="00DC32AD">
        <w:t xml:space="preserve"> сети мобильной связи Поставщика по технологии </w:t>
      </w:r>
      <w:r w:rsidR="00815C55" w:rsidRPr="00081710">
        <w:t>2</w:t>
      </w:r>
      <w:r w:rsidR="00815C55">
        <w:rPr>
          <w:lang w:val="en-US"/>
        </w:rPr>
        <w:t>G</w:t>
      </w:r>
      <w:r w:rsidR="00722ECB" w:rsidRPr="00DC32AD">
        <w:t>, 3</w:t>
      </w:r>
      <w:r w:rsidR="00722ECB" w:rsidRPr="00DC32AD">
        <w:rPr>
          <w:lang w:val="en-US"/>
        </w:rPr>
        <w:t>G</w:t>
      </w:r>
      <w:r w:rsidR="00722ECB" w:rsidRPr="00DC32AD">
        <w:t>, 4</w:t>
      </w:r>
      <w:r w:rsidR="00722ECB" w:rsidRPr="00DC32AD">
        <w:rPr>
          <w:lang w:val="en-US"/>
        </w:rPr>
        <w:t>G</w:t>
      </w:r>
      <w:r w:rsidR="00ED60FE">
        <w:t>. Я</w:t>
      </w:r>
      <w:r w:rsidR="0049200D" w:rsidRPr="00DC32AD">
        <w:t xml:space="preserve">дро </w:t>
      </w:r>
      <w:r w:rsidR="00452A63" w:rsidRPr="00DC32AD">
        <w:t xml:space="preserve">мобильной </w:t>
      </w:r>
      <w:r w:rsidR="0049200D" w:rsidRPr="00DC32AD">
        <w:t xml:space="preserve">сети Поставщика </w:t>
      </w:r>
      <w:r w:rsidR="00452A63" w:rsidRPr="00DC32AD">
        <w:t>должно быть подключено к</w:t>
      </w:r>
      <w:r w:rsidR="0049200D" w:rsidRPr="00DC32AD">
        <w:t xml:space="preserve"> </w:t>
      </w:r>
      <w:r w:rsidR="00611E54">
        <w:t>владельцу БД ЕРАП/ЕРСОП</w:t>
      </w:r>
      <w:r w:rsidR="0049200D" w:rsidRPr="00DC32AD">
        <w:t xml:space="preserve"> </w:t>
      </w:r>
      <w:r w:rsidR="00452A63" w:rsidRPr="00DC32AD">
        <w:t xml:space="preserve">посредством выделенного </w:t>
      </w:r>
      <w:r w:rsidR="0049200D" w:rsidRPr="00DC32AD">
        <w:t>канал</w:t>
      </w:r>
      <w:r w:rsidR="00B01439">
        <w:t>а</w:t>
      </w:r>
      <w:r w:rsidR="0049200D" w:rsidRPr="00DC32AD">
        <w:t xml:space="preserve"> передачи данных</w:t>
      </w:r>
      <w:r w:rsidR="00452A63" w:rsidRPr="00DC32AD">
        <w:t xml:space="preserve"> для обеспечения</w:t>
      </w:r>
      <w:r w:rsidR="0049200D" w:rsidRPr="00DC32AD">
        <w:t xml:space="preserve"> </w:t>
      </w:r>
      <w:r w:rsidR="00452A63" w:rsidRPr="00DC32AD">
        <w:t xml:space="preserve">обмена информацией между терминальными </w:t>
      </w:r>
      <w:r w:rsidR="0049200D" w:rsidRPr="00DC32AD">
        <w:t>устройств</w:t>
      </w:r>
      <w:r w:rsidR="00452A63" w:rsidRPr="00DC32AD">
        <w:t>ами</w:t>
      </w:r>
      <w:r w:rsidR="001449CD" w:rsidRPr="00DC32AD">
        <w:t xml:space="preserve"> </w:t>
      </w:r>
      <w:r w:rsidR="00452A63" w:rsidRPr="00DC32AD">
        <w:t>и сервером</w:t>
      </w:r>
      <w:r w:rsidR="001449CD" w:rsidRPr="00DC32AD">
        <w:t xml:space="preserve"> </w:t>
      </w:r>
      <w:r w:rsidR="004D68E7">
        <w:t>БД</w:t>
      </w:r>
      <w:r w:rsidR="0049200D" w:rsidRPr="00DC32AD">
        <w:t xml:space="preserve">. </w:t>
      </w:r>
    </w:p>
    <w:p w14:paraId="1EF37CB0" w14:textId="77777777" w:rsidR="00BA1C8E" w:rsidRDefault="00BA1C8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14:paraId="7E031CA3" w14:textId="77777777" w:rsidR="00403D85" w:rsidRDefault="00BA1C8E" w:rsidP="00403D85">
      <w:pPr>
        <w:pStyle w:val="a8"/>
        <w:numPr>
          <w:ilvl w:val="0"/>
          <w:numId w:val="17"/>
        </w:numPr>
        <w:rPr>
          <w:b/>
        </w:rPr>
      </w:pPr>
      <w:r w:rsidRPr="00081710">
        <w:rPr>
          <w:b/>
        </w:rPr>
        <w:t>Требования к предоставляемой услуге</w:t>
      </w:r>
    </w:p>
    <w:p w14:paraId="586E9BF7" w14:textId="77777777" w:rsidR="0049200D" w:rsidRPr="00403D85" w:rsidRDefault="00452A63" w:rsidP="00403D85">
      <w:pPr>
        <w:pStyle w:val="a8"/>
        <w:numPr>
          <w:ilvl w:val="1"/>
          <w:numId w:val="17"/>
        </w:numPr>
        <w:rPr>
          <w:b/>
        </w:rPr>
      </w:pPr>
      <w:r w:rsidRPr="00403D85">
        <w:t xml:space="preserve">Требования к </w:t>
      </w:r>
      <w:r w:rsidR="00300041" w:rsidRPr="00403D85">
        <w:t>закрытой</w:t>
      </w:r>
      <w:r w:rsidRPr="00403D85">
        <w:t xml:space="preserve"> сети </w:t>
      </w:r>
      <w:r w:rsidR="00586FBA" w:rsidRPr="00403D85">
        <w:t xml:space="preserve">сотовой </w:t>
      </w:r>
      <w:r w:rsidRPr="00403D85">
        <w:t>передачи данных</w:t>
      </w:r>
      <w:r w:rsidR="0049200D" w:rsidRPr="00403D85">
        <w:t xml:space="preserve">: </w:t>
      </w:r>
    </w:p>
    <w:p w14:paraId="26622B39" w14:textId="77777777" w:rsidR="00452A63" w:rsidRPr="00DC32AD" w:rsidRDefault="00815C55" w:rsidP="00DB7D89">
      <w:pPr>
        <w:pStyle w:val="a8"/>
        <w:numPr>
          <w:ilvl w:val="0"/>
          <w:numId w:val="6"/>
        </w:numPr>
        <w:tabs>
          <w:tab w:val="left" w:pos="284"/>
        </w:tabs>
        <w:ind w:left="284" w:firstLine="142"/>
        <w:contextualSpacing w:val="0"/>
        <w:jc w:val="both"/>
        <w:outlineLvl w:val="2"/>
      </w:pPr>
      <w:r>
        <w:t>Поддерживаемы</w:t>
      </w:r>
      <w:r w:rsidR="00B26ADA">
        <w:t>е</w:t>
      </w:r>
      <w:r>
        <w:t xml:space="preserve"> с</w:t>
      </w:r>
      <w:r w:rsidR="00452A63" w:rsidRPr="00DC32AD">
        <w:t xml:space="preserve">тандарты </w:t>
      </w:r>
      <w:r w:rsidR="00506C0F">
        <w:t>сотовой</w:t>
      </w:r>
      <w:r w:rsidR="00452A63" w:rsidRPr="00DC32AD">
        <w:t xml:space="preserve"> связи</w:t>
      </w:r>
      <w:r w:rsidR="00363E0F">
        <w:t xml:space="preserve"> в диапазонах</w:t>
      </w:r>
      <w:r w:rsidR="00452A63" w:rsidRPr="00DC32AD">
        <w:t xml:space="preserve"> – </w:t>
      </w:r>
      <w:r w:rsidR="00363E0F">
        <w:t>800/</w:t>
      </w:r>
      <w:r w:rsidR="00452A63" w:rsidRPr="00DC32AD">
        <w:t>900/1800/2100</w:t>
      </w:r>
      <w:r w:rsidR="00363E0F">
        <w:t xml:space="preserve"> МГц</w:t>
      </w:r>
      <w:r w:rsidR="00452A63" w:rsidRPr="00DC32AD">
        <w:t>;</w:t>
      </w:r>
    </w:p>
    <w:p w14:paraId="1F20F10B" w14:textId="77777777" w:rsidR="00452A63" w:rsidRPr="00DC32AD" w:rsidRDefault="00452A63" w:rsidP="00DB7D89">
      <w:pPr>
        <w:pStyle w:val="a8"/>
        <w:numPr>
          <w:ilvl w:val="0"/>
          <w:numId w:val="6"/>
        </w:numPr>
        <w:tabs>
          <w:tab w:val="left" w:pos="284"/>
        </w:tabs>
        <w:ind w:left="284" w:firstLine="142"/>
        <w:contextualSpacing w:val="0"/>
        <w:jc w:val="both"/>
        <w:outlineLvl w:val="2"/>
      </w:pPr>
      <w:r w:rsidRPr="00DC32AD">
        <w:t>Скорость передачи данных в зоне покрытия сети 2</w:t>
      </w:r>
      <w:r w:rsidRPr="00DC32AD">
        <w:rPr>
          <w:lang w:val="en-US"/>
        </w:rPr>
        <w:t>G</w:t>
      </w:r>
      <w:r w:rsidRPr="00DC32AD">
        <w:t xml:space="preserve"> до 384 Кбит/с.;</w:t>
      </w:r>
    </w:p>
    <w:p w14:paraId="4DCBE379" w14:textId="77777777" w:rsidR="00452A63" w:rsidRPr="00DC32AD" w:rsidRDefault="00452A63" w:rsidP="00DB7D89">
      <w:pPr>
        <w:pStyle w:val="a8"/>
        <w:numPr>
          <w:ilvl w:val="0"/>
          <w:numId w:val="6"/>
        </w:numPr>
        <w:tabs>
          <w:tab w:val="left" w:pos="284"/>
        </w:tabs>
        <w:ind w:left="284" w:firstLine="142"/>
        <w:contextualSpacing w:val="0"/>
        <w:jc w:val="both"/>
        <w:outlineLvl w:val="2"/>
      </w:pPr>
      <w:r w:rsidRPr="00DC32AD">
        <w:t>Скорость передачи данных в зоне покрытия сети 3</w:t>
      </w:r>
      <w:r w:rsidRPr="00DC32AD">
        <w:rPr>
          <w:lang w:val="en-US"/>
        </w:rPr>
        <w:t>G</w:t>
      </w:r>
      <w:r w:rsidRPr="00DC32AD">
        <w:t xml:space="preserve"> до </w:t>
      </w:r>
      <w:r w:rsidR="003B64C1">
        <w:t xml:space="preserve">21 </w:t>
      </w:r>
      <w:r w:rsidRPr="00DC32AD">
        <w:t>Мбит/с.;</w:t>
      </w:r>
    </w:p>
    <w:p w14:paraId="21E286CE" w14:textId="77777777" w:rsidR="00452A63" w:rsidRPr="00DC32AD" w:rsidRDefault="00452A63" w:rsidP="00DB7D89">
      <w:pPr>
        <w:pStyle w:val="a8"/>
        <w:numPr>
          <w:ilvl w:val="0"/>
          <w:numId w:val="6"/>
        </w:numPr>
        <w:tabs>
          <w:tab w:val="left" w:pos="284"/>
        </w:tabs>
        <w:ind w:left="284" w:firstLine="142"/>
        <w:contextualSpacing w:val="0"/>
        <w:jc w:val="both"/>
        <w:outlineLvl w:val="2"/>
      </w:pPr>
      <w:r w:rsidRPr="00DC32AD">
        <w:t>Скорость передачи данных в зоне покрытия сети 4</w:t>
      </w:r>
      <w:r w:rsidRPr="00DC32AD">
        <w:rPr>
          <w:lang w:val="en-US"/>
        </w:rPr>
        <w:t>G</w:t>
      </w:r>
      <w:r w:rsidRPr="00DC32AD">
        <w:t xml:space="preserve"> до </w:t>
      </w:r>
      <w:r w:rsidR="003B64C1">
        <w:t>100</w:t>
      </w:r>
      <w:r w:rsidRPr="00DC32AD">
        <w:t xml:space="preserve"> Мбит/с.;</w:t>
      </w:r>
    </w:p>
    <w:p w14:paraId="0A5A4B41" w14:textId="77777777" w:rsidR="0049200D" w:rsidRPr="00DC32AD" w:rsidRDefault="00534649" w:rsidP="00DB7D89">
      <w:pPr>
        <w:pStyle w:val="a8"/>
        <w:numPr>
          <w:ilvl w:val="0"/>
          <w:numId w:val="6"/>
        </w:numPr>
        <w:tabs>
          <w:tab w:val="left" w:pos="284"/>
        </w:tabs>
        <w:ind w:left="284" w:firstLine="142"/>
        <w:contextualSpacing w:val="0"/>
        <w:jc w:val="both"/>
        <w:outlineLvl w:val="2"/>
      </w:pPr>
      <w:r w:rsidRPr="00DC32AD">
        <w:t>Шаг округления тарификации – 1</w:t>
      </w:r>
      <w:r w:rsidR="0049200D" w:rsidRPr="00DC32AD">
        <w:t xml:space="preserve"> КБ; </w:t>
      </w:r>
    </w:p>
    <w:p w14:paraId="4505BBDA" w14:textId="77777777" w:rsidR="0049200D" w:rsidRPr="00DC32AD" w:rsidRDefault="0049200D">
      <w:pPr>
        <w:pStyle w:val="a8"/>
        <w:tabs>
          <w:tab w:val="left" w:pos="284"/>
        </w:tabs>
        <w:ind w:left="284"/>
        <w:contextualSpacing w:val="0"/>
        <w:jc w:val="both"/>
        <w:outlineLvl w:val="2"/>
      </w:pPr>
    </w:p>
    <w:p w14:paraId="08047FBA" w14:textId="77777777" w:rsidR="0049200D" w:rsidRPr="00DC32AD" w:rsidRDefault="00452A63" w:rsidP="00403D85">
      <w:pPr>
        <w:pStyle w:val="a8"/>
        <w:numPr>
          <w:ilvl w:val="1"/>
          <w:numId w:val="17"/>
        </w:numPr>
      </w:pPr>
      <w:r w:rsidRPr="00DC32AD">
        <w:t>Требования к выделенному каналу связи</w:t>
      </w:r>
      <w:r w:rsidR="00B26ADA">
        <w:t>:</w:t>
      </w:r>
    </w:p>
    <w:p w14:paraId="2FA4BAC5" w14:textId="77777777" w:rsidR="0049200D" w:rsidRPr="00081710" w:rsidRDefault="00452A63" w:rsidP="00081710">
      <w:pPr>
        <w:pStyle w:val="a8"/>
        <w:numPr>
          <w:ilvl w:val="0"/>
          <w:numId w:val="15"/>
        </w:numPr>
        <w:tabs>
          <w:tab w:val="left" w:pos="142"/>
        </w:tabs>
        <w:jc w:val="both"/>
        <w:outlineLvl w:val="2"/>
      </w:pPr>
      <w:r w:rsidRPr="00081710">
        <w:t>Пропускная способность канала</w:t>
      </w:r>
      <w:r w:rsidR="00B26ADA">
        <w:t xml:space="preserve"> – </w:t>
      </w:r>
      <w:r w:rsidR="00AD5972" w:rsidRPr="00081710">
        <w:t>до 10</w:t>
      </w:r>
      <w:r w:rsidR="00270CE3" w:rsidRPr="00081710">
        <w:t>0</w:t>
      </w:r>
      <w:r w:rsidR="0049200D" w:rsidRPr="00081710">
        <w:t xml:space="preserve"> Мбит/с</w:t>
      </w:r>
      <w:r w:rsidR="00B26ADA">
        <w:t>;</w:t>
      </w:r>
    </w:p>
    <w:p w14:paraId="5D9DD3E2" w14:textId="77777777" w:rsidR="00534649" w:rsidRPr="009C2512" w:rsidRDefault="00452A63" w:rsidP="00081710">
      <w:pPr>
        <w:pStyle w:val="a8"/>
        <w:numPr>
          <w:ilvl w:val="0"/>
          <w:numId w:val="15"/>
        </w:numPr>
        <w:tabs>
          <w:tab w:val="left" w:pos="284"/>
        </w:tabs>
        <w:contextualSpacing w:val="0"/>
        <w:jc w:val="both"/>
        <w:outlineLvl w:val="2"/>
      </w:pPr>
      <w:r w:rsidRPr="00DC32AD">
        <w:t>Технология подключения</w:t>
      </w:r>
      <w:r w:rsidR="00B26ADA">
        <w:t xml:space="preserve"> – </w:t>
      </w:r>
      <w:r w:rsidR="0049200D" w:rsidRPr="00DC32AD">
        <w:rPr>
          <w:lang w:val="en-US"/>
        </w:rPr>
        <w:t>Ethernet</w:t>
      </w:r>
      <w:r w:rsidR="00B26ADA">
        <w:t>;</w:t>
      </w:r>
    </w:p>
    <w:p w14:paraId="0AD66769" w14:textId="77777777" w:rsidR="009C2512" w:rsidRPr="00DC32AD" w:rsidRDefault="009C2512" w:rsidP="009C2512">
      <w:pPr>
        <w:pStyle w:val="a8"/>
        <w:numPr>
          <w:ilvl w:val="0"/>
          <w:numId w:val="15"/>
        </w:numPr>
        <w:tabs>
          <w:tab w:val="left" w:pos="284"/>
        </w:tabs>
        <w:contextualSpacing w:val="0"/>
        <w:jc w:val="both"/>
        <w:outlineLvl w:val="2"/>
      </w:pPr>
      <w:r w:rsidRPr="00DC32AD">
        <w:t>Канал должен быть изолирован от других пользователей сети;</w:t>
      </w:r>
    </w:p>
    <w:p w14:paraId="5E49E69B" w14:textId="77777777" w:rsidR="009C2512" w:rsidRPr="00DC32AD" w:rsidRDefault="009C2512" w:rsidP="009C2512">
      <w:pPr>
        <w:pStyle w:val="a8"/>
        <w:numPr>
          <w:ilvl w:val="0"/>
          <w:numId w:val="15"/>
        </w:numPr>
        <w:tabs>
          <w:tab w:val="left" w:pos="284"/>
        </w:tabs>
        <w:contextualSpacing w:val="0"/>
        <w:jc w:val="both"/>
        <w:outlineLvl w:val="2"/>
      </w:pPr>
      <w:r w:rsidRPr="00DC32AD">
        <w:t>Канал должен быть изолирован от сети общественного пользования Интернет;</w:t>
      </w:r>
    </w:p>
    <w:p w14:paraId="5420C2BE" w14:textId="77777777" w:rsidR="00534649" w:rsidRPr="00DC32AD" w:rsidRDefault="0049200D" w:rsidP="00081710">
      <w:pPr>
        <w:pStyle w:val="a8"/>
        <w:numPr>
          <w:ilvl w:val="0"/>
          <w:numId w:val="15"/>
        </w:numPr>
        <w:tabs>
          <w:tab w:val="left" w:pos="284"/>
        </w:tabs>
        <w:contextualSpacing w:val="0"/>
        <w:jc w:val="both"/>
        <w:outlineLvl w:val="2"/>
      </w:pPr>
      <w:r w:rsidRPr="00DC32AD">
        <w:t xml:space="preserve">Направление: </w:t>
      </w:r>
      <w:r w:rsidR="00426530">
        <w:t>Ядро пакетной коммутации</w:t>
      </w:r>
      <w:r w:rsidR="00534649" w:rsidRPr="00DC32AD">
        <w:t xml:space="preserve"> Поставщика</w:t>
      </w:r>
      <w:r w:rsidR="0035768D" w:rsidRPr="00DC32AD">
        <w:t xml:space="preserve"> </w:t>
      </w:r>
      <w:r w:rsidR="009612AE">
        <w:t>–</w:t>
      </w:r>
      <w:r w:rsidRPr="00DC32AD">
        <w:t xml:space="preserve"> </w:t>
      </w:r>
      <w:r w:rsidR="009612AE">
        <w:t>сеть в</w:t>
      </w:r>
      <w:r w:rsidR="00E667AA">
        <w:t>ладел</w:t>
      </w:r>
      <w:r w:rsidR="009612AE">
        <w:t>ьца</w:t>
      </w:r>
      <w:r w:rsidR="00BF27C4">
        <w:t xml:space="preserve"> БД</w:t>
      </w:r>
      <w:r w:rsidR="000F19AD">
        <w:t>;</w:t>
      </w:r>
    </w:p>
    <w:p w14:paraId="07DBC539" w14:textId="77777777" w:rsidR="00BF27C4" w:rsidRPr="00054A69" w:rsidRDefault="00BF27C4">
      <w:pPr>
        <w:pStyle w:val="a8"/>
        <w:numPr>
          <w:ilvl w:val="0"/>
          <w:numId w:val="15"/>
        </w:numPr>
        <w:tabs>
          <w:tab w:val="left" w:pos="851"/>
        </w:tabs>
        <w:jc w:val="both"/>
      </w:pPr>
      <w:r>
        <w:t>БД</w:t>
      </w:r>
      <w:r w:rsidRPr="00054A69">
        <w:t xml:space="preserve"> </w:t>
      </w:r>
      <w:r>
        <w:t>– ЕРАП</w:t>
      </w:r>
      <w:r w:rsidR="001F140B">
        <w:t>/ЕРСОП</w:t>
      </w:r>
      <w:r>
        <w:t>,</w:t>
      </w:r>
      <w:r w:rsidRPr="00054A69">
        <w:t xml:space="preserve"> </w:t>
      </w:r>
      <w:r w:rsidR="009612AE">
        <w:t>в</w:t>
      </w:r>
      <w:r w:rsidRPr="00054A69">
        <w:t>ладелец: КПСиСУ</w:t>
      </w:r>
      <w:r>
        <w:t>.</w:t>
      </w:r>
    </w:p>
    <w:p w14:paraId="1529D927" w14:textId="77777777" w:rsidR="0049200D" w:rsidRPr="00DC32AD" w:rsidRDefault="006C2AE0" w:rsidP="00081710">
      <w:pPr>
        <w:pStyle w:val="a8"/>
        <w:numPr>
          <w:ilvl w:val="0"/>
          <w:numId w:val="15"/>
        </w:numPr>
        <w:tabs>
          <w:tab w:val="left" w:pos="284"/>
        </w:tabs>
        <w:contextualSpacing w:val="0"/>
        <w:jc w:val="both"/>
        <w:outlineLvl w:val="2"/>
      </w:pPr>
      <w:r w:rsidRPr="00DC32AD">
        <w:t xml:space="preserve">Назначение: </w:t>
      </w:r>
      <w:r w:rsidR="0086450E">
        <w:t>закрытая</w:t>
      </w:r>
      <w:r w:rsidRPr="00DC32AD">
        <w:t xml:space="preserve"> п</w:t>
      </w:r>
      <w:r w:rsidR="0049200D" w:rsidRPr="00DC32AD">
        <w:t>ередача данных</w:t>
      </w:r>
    </w:p>
    <w:p w14:paraId="017C5E8D" w14:textId="77777777" w:rsidR="0035768D" w:rsidRDefault="0035768D" w:rsidP="00FE3B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43EF3D" w14:textId="77777777" w:rsidR="00FE3BFB" w:rsidRPr="0099338B" w:rsidRDefault="00FE3BFB" w:rsidP="00403D85">
      <w:pPr>
        <w:pStyle w:val="a8"/>
        <w:numPr>
          <w:ilvl w:val="1"/>
          <w:numId w:val="17"/>
        </w:numPr>
        <w:jc w:val="both"/>
      </w:pPr>
      <w:r w:rsidRPr="0099338B">
        <w:t>Объем услуги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565"/>
        <w:gridCol w:w="5245"/>
        <w:gridCol w:w="3962"/>
      </w:tblGrid>
      <w:tr w:rsidR="00FE3BFB" w14:paraId="5DA9C698" w14:textId="77777777" w:rsidTr="001711A8">
        <w:tc>
          <w:tcPr>
            <w:tcW w:w="565" w:type="dxa"/>
          </w:tcPr>
          <w:p w14:paraId="183DAA7D" w14:textId="77777777" w:rsidR="00FE3BFB" w:rsidRDefault="00FE3BFB" w:rsidP="006746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245" w:type="dxa"/>
          </w:tcPr>
          <w:p w14:paraId="10C24CA6" w14:textId="77777777" w:rsidR="00FE3BFB" w:rsidRDefault="00FE3BFB" w:rsidP="006746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сим карт, шт.</w:t>
            </w:r>
          </w:p>
        </w:tc>
        <w:tc>
          <w:tcPr>
            <w:tcW w:w="3962" w:type="dxa"/>
          </w:tcPr>
          <w:p w14:paraId="0903463A" w14:textId="77777777" w:rsidR="00FE3BFB" w:rsidRDefault="00FE3BFB" w:rsidP="006746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трафика, Гб</w:t>
            </w:r>
          </w:p>
        </w:tc>
      </w:tr>
      <w:tr w:rsidR="00FE3BFB" w14:paraId="391C8C96" w14:textId="77777777" w:rsidTr="001711A8">
        <w:tc>
          <w:tcPr>
            <w:tcW w:w="565" w:type="dxa"/>
          </w:tcPr>
          <w:p w14:paraId="55349B28" w14:textId="77777777" w:rsidR="00FE3BFB" w:rsidRDefault="00FE3BFB" w:rsidP="006746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5E313F45" w14:textId="7AAF6F44" w:rsidR="00FE3BFB" w:rsidRPr="00572162" w:rsidRDefault="00364BD4" w:rsidP="006746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962" w:type="dxa"/>
          </w:tcPr>
          <w:p w14:paraId="22552FEE" w14:textId="77777777" w:rsidR="00FE3BFB" w:rsidRDefault="0099338B" w:rsidP="006746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14:paraId="174A2924" w14:textId="77777777" w:rsidR="00FE3BFB" w:rsidRPr="006F77D3" w:rsidRDefault="00FE3BFB" w:rsidP="00FE3B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190AF8" w14:textId="77777777" w:rsidR="00603630" w:rsidRDefault="001D7E51" w:rsidP="00603630">
      <w:pPr>
        <w:pStyle w:val="a8"/>
        <w:numPr>
          <w:ilvl w:val="0"/>
          <w:numId w:val="17"/>
        </w:numPr>
        <w:ind w:left="357" w:hanging="357"/>
        <w:jc w:val="both"/>
        <w:rPr>
          <w:b/>
        </w:rPr>
      </w:pPr>
      <w:r>
        <w:rPr>
          <w:b/>
        </w:rPr>
        <w:t>Общая с</w:t>
      </w:r>
      <w:r w:rsidR="0049200D" w:rsidRPr="00081710">
        <w:rPr>
          <w:b/>
        </w:rPr>
        <w:t xml:space="preserve">хема </w:t>
      </w:r>
      <w:r w:rsidR="00AC5A0C" w:rsidRPr="00081710">
        <w:rPr>
          <w:b/>
        </w:rPr>
        <w:t>организации услуги</w:t>
      </w:r>
    </w:p>
    <w:p w14:paraId="42C68B1C" w14:textId="77777777" w:rsidR="005D7A01" w:rsidRDefault="00AC5A0C" w:rsidP="00603630">
      <w:pPr>
        <w:pStyle w:val="a8"/>
        <w:ind w:left="357" w:firstLine="351"/>
        <w:jc w:val="both"/>
        <w:rPr>
          <w:i/>
        </w:rPr>
      </w:pPr>
      <w:r w:rsidRPr="00603630">
        <w:t>Абонентское устройство</w:t>
      </w:r>
      <w:r w:rsidR="0045533E" w:rsidRPr="00603630">
        <w:t xml:space="preserve"> (планшетный компьютер)</w:t>
      </w:r>
      <w:r w:rsidR="0049200D" w:rsidRPr="00603630">
        <w:t xml:space="preserve"> активирует PDP context с APN «Выделенный APN</w:t>
      </w:r>
      <w:r w:rsidR="008F2C8E" w:rsidRPr="00603630">
        <w:t>». При этом S</w:t>
      </w:r>
      <w:r w:rsidR="0049200D" w:rsidRPr="00603630">
        <w:t xml:space="preserve">GSN получает от </w:t>
      </w:r>
      <w:r w:rsidR="004F7E78" w:rsidRPr="00603630">
        <w:t>терминала</w:t>
      </w:r>
      <w:r w:rsidR="008E5F10" w:rsidRPr="00603630">
        <w:t xml:space="preserve"> параметры для авторизации в сети</w:t>
      </w:r>
      <w:r w:rsidR="0049200D" w:rsidRPr="00603630">
        <w:t xml:space="preserve">. </w:t>
      </w:r>
      <w:r w:rsidR="00437365" w:rsidRPr="00603630">
        <w:rPr>
          <w:i/>
        </w:rPr>
        <w:t>(см. Рис. 1)</w:t>
      </w:r>
    </w:p>
    <w:p w14:paraId="55D381CB" w14:textId="77777777" w:rsidR="003E0A94" w:rsidRPr="00603630" w:rsidRDefault="003E0A94" w:rsidP="00603630">
      <w:pPr>
        <w:pStyle w:val="a8"/>
        <w:ind w:left="357" w:firstLine="351"/>
        <w:jc w:val="both"/>
        <w:rPr>
          <w:b/>
        </w:rPr>
      </w:pPr>
    </w:p>
    <w:p w14:paraId="2E2733AC" w14:textId="77777777" w:rsidR="00AA671D" w:rsidRPr="00DC32AD" w:rsidRDefault="007E7C78" w:rsidP="007E7C78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object w:dxaOrig="15985" w:dyaOrig="5101" w14:anchorId="29D084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137.25pt" o:ole="">
            <v:imagedata r:id="rId8" o:title=""/>
          </v:shape>
          <o:OLEObject Type="Embed" ProgID="Visio.Drawing.15" ShapeID="_x0000_i1025" DrawAspect="Content" ObjectID="_1788800394" r:id="rId9"/>
        </w:object>
      </w:r>
    </w:p>
    <w:p w14:paraId="30F608AE" w14:textId="77777777" w:rsidR="00437365" w:rsidRPr="00DC32AD" w:rsidRDefault="00437365" w:rsidP="00081710">
      <w:pPr>
        <w:pStyle w:val="ac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C32AD">
        <w:rPr>
          <w:rFonts w:ascii="Times New Roman" w:hAnsi="Times New Roman" w:cs="Times New Roman"/>
          <w:i/>
          <w:sz w:val="20"/>
          <w:szCs w:val="20"/>
        </w:rPr>
        <w:t>Рис. 1.</w:t>
      </w:r>
    </w:p>
    <w:p w14:paraId="69B7C1B7" w14:textId="77777777" w:rsidR="00635B0A" w:rsidRDefault="00635B0A" w:rsidP="00635B0A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8F86C3" w14:textId="77777777" w:rsidR="00437365" w:rsidRDefault="00437365" w:rsidP="00603630">
      <w:pPr>
        <w:pStyle w:val="ac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32AD">
        <w:rPr>
          <w:rFonts w:ascii="Times New Roman" w:hAnsi="Times New Roman" w:cs="Times New Roman"/>
          <w:sz w:val="24"/>
          <w:szCs w:val="24"/>
        </w:rPr>
        <w:t xml:space="preserve">SGSN отправляет запрос в HRL для получения профиля абонента. </w:t>
      </w:r>
      <w:r w:rsidR="008F2C8E" w:rsidRPr="00DC32AD">
        <w:rPr>
          <w:rFonts w:ascii="Times New Roman" w:hAnsi="Times New Roman" w:cs="Times New Roman"/>
          <w:sz w:val="24"/>
          <w:szCs w:val="24"/>
        </w:rPr>
        <w:t xml:space="preserve">HLR по запросу от SGSN находит в базе данные </w:t>
      </w:r>
      <w:r w:rsidR="004F7E78" w:rsidRPr="00DC32AD">
        <w:rPr>
          <w:rFonts w:ascii="Times New Roman" w:hAnsi="Times New Roman" w:cs="Times New Roman"/>
          <w:sz w:val="24"/>
          <w:szCs w:val="24"/>
        </w:rPr>
        <w:t xml:space="preserve">профиля абонента </w:t>
      </w:r>
      <w:r w:rsidR="008F2C8E" w:rsidRPr="00DC32AD">
        <w:rPr>
          <w:rFonts w:ascii="Times New Roman" w:hAnsi="Times New Roman" w:cs="Times New Roman"/>
          <w:sz w:val="24"/>
          <w:szCs w:val="24"/>
        </w:rPr>
        <w:t xml:space="preserve">и возвращает на SGSN. SGSN </w:t>
      </w:r>
      <w:r w:rsidR="004F7E78" w:rsidRPr="00DC32AD">
        <w:rPr>
          <w:rFonts w:ascii="Times New Roman" w:hAnsi="Times New Roman" w:cs="Times New Roman"/>
          <w:sz w:val="24"/>
          <w:szCs w:val="24"/>
        </w:rPr>
        <w:t xml:space="preserve">согласно полученных данным от </w:t>
      </w:r>
      <w:r w:rsidR="004F7E78" w:rsidRPr="00DC32AD">
        <w:rPr>
          <w:rFonts w:ascii="Times New Roman" w:hAnsi="Times New Roman" w:cs="Times New Roman"/>
          <w:sz w:val="24"/>
          <w:szCs w:val="24"/>
          <w:lang w:val="en-US"/>
        </w:rPr>
        <w:t>HRL</w:t>
      </w:r>
      <w:r w:rsidR="004F7E78" w:rsidRPr="00DC32AD">
        <w:rPr>
          <w:rFonts w:ascii="Times New Roman" w:hAnsi="Times New Roman" w:cs="Times New Roman"/>
          <w:sz w:val="24"/>
          <w:szCs w:val="24"/>
        </w:rPr>
        <w:t xml:space="preserve"> </w:t>
      </w:r>
      <w:r w:rsidR="008F2C8E" w:rsidRPr="00DC32AD">
        <w:rPr>
          <w:rFonts w:ascii="Times New Roman" w:hAnsi="Times New Roman" w:cs="Times New Roman"/>
          <w:sz w:val="24"/>
          <w:szCs w:val="24"/>
        </w:rPr>
        <w:t xml:space="preserve">назначает абоненту приватный IP-адрес из </w:t>
      </w:r>
      <w:r w:rsidR="004F7E78" w:rsidRPr="00DC32AD">
        <w:rPr>
          <w:rFonts w:ascii="Times New Roman" w:hAnsi="Times New Roman" w:cs="Times New Roman"/>
          <w:sz w:val="24"/>
          <w:szCs w:val="24"/>
        </w:rPr>
        <w:t>под</w:t>
      </w:r>
      <w:r w:rsidR="008F2C8E" w:rsidRPr="00DC32AD">
        <w:rPr>
          <w:rFonts w:ascii="Times New Roman" w:hAnsi="Times New Roman" w:cs="Times New Roman"/>
          <w:sz w:val="24"/>
          <w:szCs w:val="24"/>
        </w:rPr>
        <w:t xml:space="preserve">сети оператора и </w:t>
      </w:r>
      <w:r w:rsidR="004F7E78" w:rsidRPr="00DC32AD">
        <w:rPr>
          <w:rFonts w:ascii="Times New Roman" w:hAnsi="Times New Roman" w:cs="Times New Roman"/>
          <w:sz w:val="24"/>
          <w:szCs w:val="24"/>
        </w:rPr>
        <w:t>направляет</w:t>
      </w:r>
      <w:r w:rsidR="008F2C8E" w:rsidRPr="00DC32AD">
        <w:rPr>
          <w:rFonts w:ascii="Times New Roman" w:hAnsi="Times New Roman" w:cs="Times New Roman"/>
          <w:sz w:val="24"/>
          <w:szCs w:val="24"/>
        </w:rPr>
        <w:t xml:space="preserve"> данные в GGSN.</w:t>
      </w:r>
      <w:r w:rsidRPr="00DC32AD">
        <w:rPr>
          <w:rFonts w:ascii="Times New Roman" w:hAnsi="Times New Roman" w:cs="Times New Roman"/>
          <w:sz w:val="24"/>
          <w:szCs w:val="24"/>
        </w:rPr>
        <w:t xml:space="preserve"> </w:t>
      </w:r>
      <w:r w:rsidRPr="00DC32AD">
        <w:rPr>
          <w:rFonts w:ascii="Times New Roman" w:hAnsi="Times New Roman" w:cs="Times New Roman"/>
          <w:i/>
          <w:sz w:val="24"/>
          <w:szCs w:val="24"/>
        </w:rPr>
        <w:t>(см. Рис. 2)</w:t>
      </w:r>
    </w:p>
    <w:p w14:paraId="2231B54B" w14:textId="77777777" w:rsidR="00635B0A" w:rsidRPr="00DC32AD" w:rsidRDefault="00635B0A" w:rsidP="00635B0A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04B88A" w14:textId="77777777" w:rsidR="00AA671D" w:rsidRPr="00DC32AD" w:rsidRDefault="007E7C78" w:rsidP="007E7C78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object w:dxaOrig="15985" w:dyaOrig="5101" w14:anchorId="3F720CB8">
          <v:shape id="_x0000_i1026" type="#_x0000_t75" style="width:427.5pt;height:136.5pt" o:ole="">
            <v:imagedata r:id="rId10" o:title=""/>
          </v:shape>
          <o:OLEObject Type="Embed" ProgID="Visio.Drawing.15" ShapeID="_x0000_i1026" DrawAspect="Content" ObjectID="_1788800395" r:id="rId11"/>
        </w:object>
      </w:r>
    </w:p>
    <w:p w14:paraId="18286C1D" w14:textId="77777777" w:rsidR="00437365" w:rsidRDefault="00437365" w:rsidP="00081710">
      <w:pPr>
        <w:pStyle w:val="ac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C32AD">
        <w:rPr>
          <w:rFonts w:ascii="Times New Roman" w:hAnsi="Times New Roman" w:cs="Times New Roman"/>
          <w:i/>
          <w:sz w:val="20"/>
          <w:szCs w:val="20"/>
        </w:rPr>
        <w:t>Рис. 2.</w:t>
      </w:r>
    </w:p>
    <w:p w14:paraId="61C8502D" w14:textId="77777777" w:rsidR="00635B0A" w:rsidRPr="00DC32AD" w:rsidRDefault="00635B0A" w:rsidP="00635B0A">
      <w:pPr>
        <w:pStyle w:val="ac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5CB8BEAA" w14:textId="77777777" w:rsidR="00AA671D" w:rsidRDefault="00AA671D" w:rsidP="00081710">
      <w:pPr>
        <w:pStyle w:val="ac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C32AD">
        <w:rPr>
          <w:rFonts w:ascii="Times New Roman" w:hAnsi="Times New Roman" w:cs="Times New Roman"/>
          <w:sz w:val="24"/>
          <w:szCs w:val="24"/>
        </w:rPr>
        <w:t>М</w:t>
      </w:r>
      <w:r w:rsidR="0049200D" w:rsidRPr="00DC32AD">
        <w:rPr>
          <w:rFonts w:ascii="Times New Roman" w:hAnsi="Times New Roman" w:cs="Times New Roman"/>
          <w:sz w:val="24"/>
          <w:szCs w:val="24"/>
        </w:rPr>
        <w:t xml:space="preserve">ежду </w:t>
      </w:r>
      <w:r w:rsidRPr="00DC32AD">
        <w:rPr>
          <w:rFonts w:ascii="Times New Roman" w:hAnsi="Times New Roman" w:cs="Times New Roman"/>
          <w:sz w:val="24"/>
          <w:szCs w:val="24"/>
        </w:rPr>
        <w:t>сетью</w:t>
      </w:r>
      <w:r w:rsidR="001449CD" w:rsidRPr="00DC32AD">
        <w:rPr>
          <w:rFonts w:ascii="Times New Roman" w:hAnsi="Times New Roman" w:cs="Times New Roman"/>
          <w:sz w:val="24"/>
          <w:szCs w:val="24"/>
        </w:rPr>
        <w:t xml:space="preserve"> </w:t>
      </w:r>
      <w:r w:rsidR="008F2C8E" w:rsidRPr="00DC32AD">
        <w:rPr>
          <w:rFonts w:ascii="Times New Roman" w:hAnsi="Times New Roman" w:cs="Times New Roman"/>
          <w:sz w:val="24"/>
          <w:szCs w:val="24"/>
        </w:rPr>
        <w:t>Заказчика</w:t>
      </w:r>
      <w:r w:rsidR="0049200D" w:rsidRPr="00DC32AD">
        <w:rPr>
          <w:rFonts w:ascii="Times New Roman" w:hAnsi="Times New Roman" w:cs="Times New Roman"/>
          <w:sz w:val="24"/>
          <w:szCs w:val="24"/>
        </w:rPr>
        <w:t xml:space="preserve"> и </w:t>
      </w:r>
      <w:r w:rsidR="00673B08" w:rsidRPr="00DC32AD">
        <w:rPr>
          <w:rFonts w:ascii="Times New Roman" w:hAnsi="Times New Roman" w:cs="Times New Roman"/>
          <w:sz w:val="24"/>
          <w:szCs w:val="24"/>
        </w:rPr>
        <w:t>Поставщиком</w:t>
      </w:r>
      <w:r w:rsidR="0049200D" w:rsidRPr="00DC32AD">
        <w:rPr>
          <w:rFonts w:ascii="Times New Roman" w:hAnsi="Times New Roman" w:cs="Times New Roman"/>
          <w:sz w:val="24"/>
          <w:szCs w:val="24"/>
        </w:rPr>
        <w:t xml:space="preserve"> </w:t>
      </w:r>
      <w:r w:rsidRPr="00DC32AD">
        <w:rPr>
          <w:rFonts w:ascii="Times New Roman" w:hAnsi="Times New Roman" w:cs="Times New Roman"/>
          <w:sz w:val="24"/>
          <w:szCs w:val="24"/>
        </w:rPr>
        <w:t xml:space="preserve">устанавливает </w:t>
      </w:r>
      <w:r w:rsidRPr="00DC32A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DC32AD">
        <w:rPr>
          <w:rFonts w:ascii="Times New Roman" w:hAnsi="Times New Roman" w:cs="Times New Roman"/>
          <w:sz w:val="24"/>
          <w:szCs w:val="24"/>
        </w:rPr>
        <w:t>2</w:t>
      </w:r>
      <w:r w:rsidRPr="00DC32A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437365" w:rsidRPr="00DC32AD">
        <w:rPr>
          <w:rFonts w:ascii="Times New Roman" w:hAnsi="Times New Roman" w:cs="Times New Roman"/>
          <w:sz w:val="24"/>
          <w:szCs w:val="24"/>
        </w:rPr>
        <w:t xml:space="preserve"> соединение</w:t>
      </w:r>
      <w:r w:rsidRPr="00DC32AD">
        <w:rPr>
          <w:rFonts w:ascii="Times New Roman" w:hAnsi="Times New Roman" w:cs="Times New Roman"/>
          <w:sz w:val="24"/>
          <w:szCs w:val="24"/>
        </w:rPr>
        <w:t xml:space="preserve">, на базе </w:t>
      </w:r>
      <w:r w:rsidR="00BF27C4">
        <w:rPr>
          <w:rFonts w:ascii="Times New Roman" w:hAnsi="Times New Roman" w:cs="Times New Roman"/>
          <w:sz w:val="24"/>
          <w:szCs w:val="24"/>
        </w:rPr>
        <w:t>выделенного</w:t>
      </w:r>
      <w:r w:rsidR="00BF27C4" w:rsidRPr="00DC32AD">
        <w:rPr>
          <w:rFonts w:ascii="Times New Roman" w:hAnsi="Times New Roman" w:cs="Times New Roman"/>
          <w:sz w:val="24"/>
          <w:szCs w:val="24"/>
        </w:rPr>
        <w:t xml:space="preserve"> </w:t>
      </w:r>
      <w:r w:rsidR="00BF27C4">
        <w:rPr>
          <w:rFonts w:ascii="Times New Roman" w:hAnsi="Times New Roman" w:cs="Times New Roman"/>
          <w:sz w:val="24"/>
          <w:szCs w:val="24"/>
        </w:rPr>
        <w:t xml:space="preserve">физического </w:t>
      </w:r>
      <w:r w:rsidR="0049200D" w:rsidRPr="00DC32AD">
        <w:rPr>
          <w:rFonts w:ascii="Times New Roman" w:hAnsi="Times New Roman" w:cs="Times New Roman"/>
          <w:sz w:val="24"/>
          <w:szCs w:val="24"/>
        </w:rPr>
        <w:t>канал</w:t>
      </w:r>
      <w:r w:rsidRPr="00DC32AD">
        <w:rPr>
          <w:rFonts w:ascii="Times New Roman" w:hAnsi="Times New Roman" w:cs="Times New Roman"/>
          <w:sz w:val="24"/>
          <w:szCs w:val="24"/>
        </w:rPr>
        <w:t>а</w:t>
      </w:r>
      <w:r w:rsidR="0049200D" w:rsidRPr="00DC32AD">
        <w:rPr>
          <w:rFonts w:ascii="Times New Roman" w:hAnsi="Times New Roman" w:cs="Times New Roman"/>
          <w:sz w:val="24"/>
          <w:szCs w:val="24"/>
        </w:rPr>
        <w:t>, внутри которого передается весь пользовательский трафик</w:t>
      </w:r>
      <w:r w:rsidR="0035768D" w:rsidRPr="00DC32AD">
        <w:rPr>
          <w:rFonts w:ascii="Times New Roman" w:hAnsi="Times New Roman" w:cs="Times New Roman"/>
          <w:sz w:val="24"/>
          <w:szCs w:val="24"/>
        </w:rPr>
        <w:t xml:space="preserve"> со</w:t>
      </w:r>
      <w:r w:rsidR="008F2C8E" w:rsidRPr="00DC32AD">
        <w:rPr>
          <w:rFonts w:ascii="Times New Roman" w:hAnsi="Times New Roman" w:cs="Times New Roman"/>
          <w:sz w:val="24"/>
          <w:szCs w:val="24"/>
        </w:rPr>
        <w:t xml:space="preserve"> статическим</w:t>
      </w:r>
      <w:r w:rsidR="0035768D" w:rsidRPr="00DC32AD">
        <w:rPr>
          <w:rFonts w:ascii="Times New Roman" w:hAnsi="Times New Roman" w:cs="Times New Roman"/>
          <w:sz w:val="24"/>
          <w:szCs w:val="24"/>
        </w:rPr>
        <w:t>и</w:t>
      </w:r>
      <w:r w:rsidR="008F2C8E" w:rsidRPr="00DC32AD">
        <w:rPr>
          <w:rFonts w:ascii="Times New Roman" w:hAnsi="Times New Roman" w:cs="Times New Roman"/>
          <w:sz w:val="24"/>
          <w:szCs w:val="24"/>
        </w:rPr>
        <w:t xml:space="preserve"> маршрутам</w:t>
      </w:r>
      <w:r w:rsidR="0035768D" w:rsidRPr="00DC32AD">
        <w:rPr>
          <w:rFonts w:ascii="Times New Roman" w:hAnsi="Times New Roman" w:cs="Times New Roman"/>
          <w:sz w:val="24"/>
          <w:szCs w:val="24"/>
        </w:rPr>
        <w:t>и</w:t>
      </w:r>
      <w:r w:rsidR="0049200D" w:rsidRPr="00DC32AD">
        <w:rPr>
          <w:rFonts w:ascii="Times New Roman" w:hAnsi="Times New Roman" w:cs="Times New Roman"/>
          <w:sz w:val="24"/>
          <w:szCs w:val="24"/>
        </w:rPr>
        <w:t>.</w:t>
      </w:r>
      <w:r w:rsidR="005D7A01" w:rsidRPr="00DC32AD">
        <w:rPr>
          <w:rFonts w:ascii="Times New Roman" w:hAnsi="Times New Roman" w:cs="Times New Roman"/>
          <w:sz w:val="24"/>
          <w:szCs w:val="24"/>
        </w:rPr>
        <w:t xml:space="preserve"> </w:t>
      </w:r>
      <w:r w:rsidR="00437365" w:rsidRPr="00DC32AD">
        <w:rPr>
          <w:rFonts w:ascii="Times New Roman" w:hAnsi="Times New Roman" w:cs="Times New Roman"/>
          <w:i/>
          <w:sz w:val="24"/>
          <w:szCs w:val="24"/>
        </w:rPr>
        <w:t>(см. Рис. 3)</w:t>
      </w:r>
    </w:p>
    <w:p w14:paraId="36776450" w14:textId="77777777" w:rsidR="007E7C78" w:rsidRPr="00DC32AD" w:rsidRDefault="007E7C78" w:rsidP="00081710">
      <w:pPr>
        <w:pStyle w:val="ac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D5021C3" w14:textId="77777777" w:rsidR="00AA671D" w:rsidRPr="00DC32AD" w:rsidRDefault="007E7C78" w:rsidP="007E7C78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object w:dxaOrig="15985" w:dyaOrig="5101" w14:anchorId="155EC623">
          <v:shape id="_x0000_i1027" type="#_x0000_t75" style="width:436.5pt;height:139.5pt" o:ole="">
            <v:imagedata r:id="rId12" o:title=""/>
          </v:shape>
          <o:OLEObject Type="Embed" ProgID="Visio.Drawing.15" ShapeID="_x0000_i1027" DrawAspect="Content" ObjectID="_1788800396" r:id="rId13"/>
        </w:object>
      </w:r>
    </w:p>
    <w:p w14:paraId="262C015F" w14:textId="77777777" w:rsidR="00437365" w:rsidRPr="00DC32AD" w:rsidRDefault="00437365" w:rsidP="00081710">
      <w:pPr>
        <w:pStyle w:val="ac"/>
        <w:tabs>
          <w:tab w:val="left" w:pos="1485"/>
        </w:tabs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C32AD">
        <w:rPr>
          <w:rFonts w:ascii="Times New Roman" w:hAnsi="Times New Roman" w:cs="Times New Roman"/>
          <w:i/>
          <w:sz w:val="20"/>
          <w:szCs w:val="20"/>
        </w:rPr>
        <w:t>Рис. 3.</w:t>
      </w:r>
    </w:p>
    <w:p w14:paraId="013D5097" w14:textId="77777777" w:rsidR="005D7A01" w:rsidRPr="00DC32AD" w:rsidRDefault="005D7A01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28495160" w14:textId="77777777" w:rsidR="0049200D" w:rsidRDefault="005D7A01">
      <w:pPr>
        <w:pStyle w:val="ac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DC32AD">
        <w:rPr>
          <w:rFonts w:ascii="Times New Roman" w:hAnsi="Times New Roman" w:cs="Times New Roman"/>
          <w:sz w:val="24"/>
          <w:szCs w:val="24"/>
        </w:rPr>
        <w:t>Маршрутизатор Заказчика</w:t>
      </w:r>
      <w:r w:rsidR="0049200D" w:rsidRPr="00DC32AD">
        <w:rPr>
          <w:rFonts w:ascii="Times New Roman" w:hAnsi="Times New Roman" w:cs="Times New Roman"/>
          <w:sz w:val="24"/>
          <w:szCs w:val="24"/>
        </w:rPr>
        <w:t xml:space="preserve">, получив запрос </w:t>
      </w:r>
      <w:r w:rsidRPr="00DC32AD">
        <w:rPr>
          <w:rFonts w:ascii="Times New Roman" w:hAnsi="Times New Roman" w:cs="Times New Roman"/>
          <w:sz w:val="24"/>
          <w:szCs w:val="24"/>
        </w:rPr>
        <w:t xml:space="preserve">от Абонентского терминала </w:t>
      </w:r>
      <w:r w:rsidR="0049200D" w:rsidRPr="00DC32AD">
        <w:rPr>
          <w:rFonts w:ascii="Times New Roman" w:hAnsi="Times New Roman" w:cs="Times New Roman"/>
          <w:sz w:val="24"/>
          <w:szCs w:val="24"/>
        </w:rPr>
        <w:t xml:space="preserve">отправляет </w:t>
      </w:r>
      <w:r w:rsidRPr="00DC32AD">
        <w:rPr>
          <w:rFonts w:ascii="Times New Roman" w:hAnsi="Times New Roman" w:cs="Times New Roman"/>
          <w:sz w:val="24"/>
          <w:szCs w:val="24"/>
        </w:rPr>
        <w:t>его, по своим внутренним сетям,</w:t>
      </w:r>
      <w:r w:rsidR="0049200D" w:rsidRPr="00DC32AD">
        <w:rPr>
          <w:rFonts w:ascii="Times New Roman" w:hAnsi="Times New Roman" w:cs="Times New Roman"/>
          <w:sz w:val="24"/>
          <w:szCs w:val="24"/>
        </w:rPr>
        <w:t xml:space="preserve"> на </w:t>
      </w:r>
      <w:r w:rsidR="00437365" w:rsidRPr="00DC32AD">
        <w:rPr>
          <w:rFonts w:ascii="Times New Roman" w:hAnsi="Times New Roman" w:cs="Times New Roman"/>
          <w:sz w:val="24"/>
          <w:szCs w:val="24"/>
        </w:rPr>
        <w:t xml:space="preserve">сервер </w:t>
      </w:r>
      <w:r w:rsidR="001D7E51">
        <w:rPr>
          <w:rFonts w:ascii="Times New Roman" w:hAnsi="Times New Roman" w:cs="Times New Roman"/>
          <w:sz w:val="24"/>
          <w:szCs w:val="24"/>
        </w:rPr>
        <w:t>БД</w:t>
      </w:r>
      <w:r w:rsidR="00437365" w:rsidRPr="00DC32AD">
        <w:rPr>
          <w:rFonts w:ascii="Times New Roman" w:hAnsi="Times New Roman" w:cs="Times New Roman"/>
          <w:sz w:val="24"/>
          <w:szCs w:val="24"/>
        </w:rPr>
        <w:t xml:space="preserve">, для </w:t>
      </w:r>
      <w:r w:rsidR="00403F33" w:rsidRPr="00DC32AD">
        <w:rPr>
          <w:rFonts w:ascii="Times New Roman" w:hAnsi="Times New Roman" w:cs="Times New Roman"/>
          <w:sz w:val="24"/>
          <w:szCs w:val="24"/>
        </w:rPr>
        <w:t>аутентификации</w:t>
      </w:r>
      <w:r w:rsidR="00437365" w:rsidRPr="00DC32AD">
        <w:rPr>
          <w:rFonts w:ascii="Times New Roman" w:hAnsi="Times New Roman" w:cs="Times New Roman"/>
          <w:sz w:val="24"/>
          <w:szCs w:val="24"/>
        </w:rPr>
        <w:t xml:space="preserve"> пользователя</w:t>
      </w:r>
      <w:r w:rsidR="00403F33" w:rsidRPr="00DC32AD">
        <w:rPr>
          <w:rFonts w:ascii="Times New Roman" w:hAnsi="Times New Roman" w:cs="Times New Roman"/>
          <w:sz w:val="24"/>
          <w:szCs w:val="24"/>
        </w:rPr>
        <w:t>.</w:t>
      </w:r>
      <w:r w:rsidR="00437365" w:rsidRPr="00DC32AD">
        <w:rPr>
          <w:rFonts w:ascii="Times New Roman" w:hAnsi="Times New Roman" w:cs="Times New Roman"/>
          <w:sz w:val="24"/>
          <w:szCs w:val="24"/>
        </w:rPr>
        <w:t xml:space="preserve"> </w:t>
      </w:r>
      <w:r w:rsidR="00437365" w:rsidRPr="00DC32AD">
        <w:rPr>
          <w:rFonts w:ascii="Times New Roman" w:hAnsi="Times New Roman" w:cs="Times New Roman"/>
          <w:i/>
          <w:sz w:val="24"/>
          <w:szCs w:val="24"/>
        </w:rPr>
        <w:t>(см. Рис. 4)</w:t>
      </w:r>
    </w:p>
    <w:p w14:paraId="1FC3A346" w14:textId="77777777" w:rsidR="00635B0A" w:rsidRPr="00DC32AD" w:rsidRDefault="00635B0A">
      <w:pPr>
        <w:pStyle w:val="ac"/>
        <w:ind w:firstLine="708"/>
        <w:rPr>
          <w:rFonts w:ascii="Times New Roman" w:hAnsi="Times New Roman" w:cs="Times New Roman"/>
          <w:sz w:val="24"/>
          <w:szCs w:val="24"/>
        </w:rPr>
      </w:pPr>
    </w:p>
    <w:p w14:paraId="2F5B79C7" w14:textId="77777777" w:rsidR="00437365" w:rsidRPr="00DC32AD" w:rsidRDefault="007E7C78" w:rsidP="007E7C78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object w:dxaOrig="15985" w:dyaOrig="5101" w14:anchorId="6FE3F7A4">
          <v:shape id="_x0000_i1028" type="#_x0000_t75" style="width:440.25pt;height:140.25pt" o:ole="">
            <v:imagedata r:id="rId14" o:title=""/>
          </v:shape>
          <o:OLEObject Type="Embed" ProgID="Visio.Drawing.15" ShapeID="_x0000_i1028" DrawAspect="Content" ObjectID="_1788800397" r:id="rId15"/>
        </w:object>
      </w:r>
    </w:p>
    <w:p w14:paraId="635B921B" w14:textId="77777777" w:rsidR="00437365" w:rsidRPr="00DC32AD" w:rsidRDefault="00437365" w:rsidP="00081710">
      <w:pPr>
        <w:pStyle w:val="ac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C32AD">
        <w:rPr>
          <w:rFonts w:ascii="Times New Roman" w:hAnsi="Times New Roman" w:cs="Times New Roman"/>
          <w:i/>
          <w:sz w:val="20"/>
          <w:szCs w:val="20"/>
        </w:rPr>
        <w:t>Рис. 4.</w:t>
      </w:r>
    </w:p>
    <w:p w14:paraId="4B0110F4" w14:textId="77777777" w:rsidR="005D7A01" w:rsidRPr="00DC32AD" w:rsidRDefault="005D7A01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02F43B75" w14:textId="77777777" w:rsidR="00403F33" w:rsidRDefault="00403F33">
      <w:pPr>
        <w:pStyle w:val="ac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DC32AD">
        <w:rPr>
          <w:rFonts w:ascii="Times New Roman" w:hAnsi="Times New Roman" w:cs="Times New Roman"/>
          <w:sz w:val="24"/>
          <w:szCs w:val="24"/>
        </w:rPr>
        <w:t xml:space="preserve">При успешном прохождении аутентификации абонентский термина получает доступ к </w:t>
      </w:r>
      <w:r w:rsidR="001D7E51">
        <w:rPr>
          <w:rFonts w:ascii="Times New Roman" w:hAnsi="Times New Roman" w:cs="Times New Roman"/>
          <w:sz w:val="24"/>
          <w:szCs w:val="24"/>
        </w:rPr>
        <w:t>БД</w:t>
      </w:r>
      <w:r w:rsidR="001D7E51" w:rsidRPr="00DC32AD">
        <w:rPr>
          <w:rFonts w:ascii="Times New Roman" w:hAnsi="Times New Roman" w:cs="Times New Roman"/>
          <w:sz w:val="24"/>
          <w:szCs w:val="24"/>
        </w:rPr>
        <w:t xml:space="preserve"> </w:t>
      </w:r>
      <w:r w:rsidRPr="00DC32AD">
        <w:rPr>
          <w:rFonts w:ascii="Times New Roman" w:hAnsi="Times New Roman" w:cs="Times New Roman"/>
          <w:sz w:val="24"/>
          <w:szCs w:val="24"/>
        </w:rPr>
        <w:t xml:space="preserve">и обменивается данными. </w:t>
      </w:r>
      <w:r w:rsidRPr="00DC32AD">
        <w:rPr>
          <w:rFonts w:ascii="Times New Roman" w:hAnsi="Times New Roman" w:cs="Times New Roman"/>
          <w:i/>
          <w:sz w:val="24"/>
          <w:szCs w:val="24"/>
        </w:rPr>
        <w:t>(см. Рис. 5)</w:t>
      </w:r>
    </w:p>
    <w:p w14:paraId="6E99B0AC" w14:textId="77777777" w:rsidR="00403F33" w:rsidRPr="00DC32AD" w:rsidRDefault="007E7C78" w:rsidP="007E7C78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>
        <w:object w:dxaOrig="15985" w:dyaOrig="6409" w14:anchorId="17A040FF">
          <v:shape id="_x0000_i1029" type="#_x0000_t75" style="width:450.75pt;height:167.25pt" o:ole="">
            <v:imagedata r:id="rId16" o:title="" croptop="5266f"/>
          </v:shape>
          <o:OLEObject Type="Embed" ProgID="Visio.Drawing.15" ShapeID="_x0000_i1029" DrawAspect="Content" ObjectID="_1788800398" r:id="rId17"/>
        </w:object>
      </w:r>
    </w:p>
    <w:p w14:paraId="191BA708" w14:textId="77777777" w:rsidR="00437365" w:rsidRDefault="00437365" w:rsidP="0008171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C32AD">
        <w:rPr>
          <w:rFonts w:ascii="Times New Roman" w:hAnsi="Times New Roman" w:cs="Times New Roman"/>
          <w:i/>
          <w:sz w:val="20"/>
          <w:szCs w:val="20"/>
        </w:rPr>
        <w:t>Рис.</w:t>
      </w:r>
      <w:r w:rsidR="00403F33" w:rsidRPr="00DC32AD">
        <w:rPr>
          <w:rFonts w:ascii="Times New Roman" w:hAnsi="Times New Roman" w:cs="Times New Roman"/>
          <w:i/>
          <w:sz w:val="20"/>
          <w:szCs w:val="20"/>
        </w:rPr>
        <w:t xml:space="preserve"> 5</w:t>
      </w:r>
      <w:r w:rsidRPr="00DC32AD">
        <w:rPr>
          <w:rFonts w:ascii="Times New Roman" w:hAnsi="Times New Roman" w:cs="Times New Roman"/>
          <w:i/>
          <w:sz w:val="20"/>
          <w:szCs w:val="20"/>
        </w:rPr>
        <w:t>.</w:t>
      </w:r>
    </w:p>
    <w:p w14:paraId="54E3A1B7" w14:textId="77777777" w:rsidR="00BF27C4" w:rsidRPr="00DC32AD" w:rsidRDefault="00BF27C4" w:rsidP="0008171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BFD215" w14:textId="77777777" w:rsidR="00065386" w:rsidRDefault="005B181E" w:rsidP="00065386">
      <w:pPr>
        <w:pStyle w:val="a8"/>
        <w:numPr>
          <w:ilvl w:val="1"/>
          <w:numId w:val="20"/>
        </w:numPr>
        <w:ind w:left="709"/>
        <w:jc w:val="both"/>
        <w:rPr>
          <w:b/>
        </w:rPr>
      </w:pPr>
      <w:r w:rsidRPr="00892F1D">
        <w:rPr>
          <w:b/>
        </w:rPr>
        <w:t xml:space="preserve"> </w:t>
      </w:r>
      <w:r w:rsidR="00A92213" w:rsidRPr="00892F1D">
        <w:rPr>
          <w:b/>
        </w:rPr>
        <w:t xml:space="preserve">Схема подключения к </w:t>
      </w:r>
      <w:r w:rsidR="00526E0C">
        <w:rPr>
          <w:b/>
        </w:rPr>
        <w:t xml:space="preserve">ИС </w:t>
      </w:r>
      <w:r w:rsidR="00A92213" w:rsidRPr="00892F1D">
        <w:rPr>
          <w:b/>
        </w:rPr>
        <w:t>ЕРАП</w:t>
      </w:r>
      <w:r w:rsidR="008C34FB">
        <w:rPr>
          <w:b/>
        </w:rPr>
        <w:t>/ЕРСОП</w:t>
      </w:r>
    </w:p>
    <w:p w14:paraId="48EB38FC" w14:textId="77777777" w:rsidR="00EA05CE" w:rsidRPr="00EA05CE" w:rsidRDefault="00EA05CE" w:rsidP="00DB066E">
      <w:pPr>
        <w:pStyle w:val="a8"/>
        <w:numPr>
          <w:ilvl w:val="2"/>
          <w:numId w:val="20"/>
        </w:numPr>
        <w:ind w:left="1276"/>
        <w:jc w:val="both"/>
        <w:rPr>
          <w:bCs/>
        </w:rPr>
      </w:pPr>
      <w:r w:rsidRPr="00EA05CE">
        <w:rPr>
          <w:bCs/>
        </w:rPr>
        <w:t xml:space="preserve">Поставщик обеспечивает сквозное шифрование канала путем </w:t>
      </w:r>
      <w:r>
        <w:rPr>
          <w:bCs/>
        </w:rPr>
        <w:t>использования</w:t>
      </w:r>
      <w:r w:rsidRPr="00EA05CE">
        <w:rPr>
          <w:bCs/>
        </w:rPr>
        <w:t xml:space="preserve"> дополнительного аппаратно-программного комплекса, соответствующего требованиям информационной безопасности по СТ РК 1073-20007</w:t>
      </w:r>
      <w:r>
        <w:rPr>
          <w:bCs/>
        </w:rPr>
        <w:t xml:space="preserve"> (</w:t>
      </w:r>
      <w:r w:rsidRPr="00DC32AD">
        <w:t>Технические требования к аппаратно-программному</w:t>
      </w:r>
      <w:r w:rsidR="00A87D05">
        <w:t xml:space="preserve"> комплексу </w:t>
      </w:r>
      <w:r w:rsidRPr="00DC32AD">
        <w:t>шифрова</w:t>
      </w:r>
      <w:r w:rsidR="00A87D05">
        <w:t>ния</w:t>
      </w:r>
      <w:r w:rsidRPr="00DC32AD">
        <w:t xml:space="preserve"> указаны в </w:t>
      </w:r>
      <w:r w:rsidRPr="00945DEC">
        <w:rPr>
          <w:i/>
        </w:rPr>
        <w:t>Приложении 1</w:t>
      </w:r>
      <w:r w:rsidRPr="00DC32AD">
        <w:t xml:space="preserve"> к данной технической спецификации</w:t>
      </w:r>
      <w:r>
        <w:rPr>
          <w:bCs/>
        </w:rPr>
        <w:t>);</w:t>
      </w:r>
    </w:p>
    <w:p w14:paraId="02F5EEB9" w14:textId="77777777" w:rsidR="000F19AD" w:rsidRPr="000F19AD" w:rsidRDefault="000F19AD" w:rsidP="00DB066E">
      <w:pPr>
        <w:pStyle w:val="a8"/>
        <w:numPr>
          <w:ilvl w:val="2"/>
          <w:numId w:val="20"/>
        </w:numPr>
        <w:ind w:left="1276"/>
        <w:jc w:val="both"/>
        <w:rPr>
          <w:b/>
        </w:rPr>
      </w:pPr>
      <w:r w:rsidRPr="006040B0">
        <w:rPr>
          <w:bCs/>
        </w:rPr>
        <w:t>Поста</w:t>
      </w:r>
      <w:r w:rsidR="006040B0" w:rsidRPr="006040B0">
        <w:rPr>
          <w:bCs/>
        </w:rPr>
        <w:t>вщик</w:t>
      </w:r>
      <w:r w:rsidR="006040B0" w:rsidRPr="006040B0">
        <w:t xml:space="preserve"> </w:t>
      </w:r>
      <w:r w:rsidR="006040B0">
        <w:t>проводит работы по установке необходимого программного обеспечения на планшетные компьютеры Заказчика и производит необходимые настройки</w:t>
      </w:r>
      <w:r w:rsidR="00D439C8">
        <w:t>;</w:t>
      </w:r>
    </w:p>
    <w:p w14:paraId="2FD3D426" w14:textId="77777777" w:rsidR="00945DEC" w:rsidRDefault="009612AE" w:rsidP="00EA05CE">
      <w:pPr>
        <w:pStyle w:val="a8"/>
        <w:numPr>
          <w:ilvl w:val="2"/>
          <w:numId w:val="20"/>
        </w:numPr>
        <w:ind w:left="1276"/>
        <w:jc w:val="both"/>
      </w:pPr>
      <w:r w:rsidRPr="009612AE">
        <w:t xml:space="preserve">Поставщик обеспечивает шифрование канала передачи данных от абонентского терминала до сети </w:t>
      </w:r>
      <w:r>
        <w:t>владельца БД ЕРАП</w:t>
      </w:r>
      <w:r w:rsidR="008C34FB">
        <w:t>/ЕРСОП</w:t>
      </w:r>
      <w:r>
        <w:t xml:space="preserve"> </w:t>
      </w:r>
      <w:r w:rsidR="006040B0">
        <w:t>с использованием средств криптографической защиты информации</w:t>
      </w:r>
      <w:r w:rsidR="00EA05CE">
        <w:t xml:space="preserve"> </w:t>
      </w:r>
      <w:r w:rsidR="00F16E22" w:rsidRPr="009612AE">
        <w:t xml:space="preserve">и обеспечить защищённое соединение с сетью владельца </w:t>
      </w:r>
      <w:r w:rsidR="00ED4A75">
        <w:t xml:space="preserve">ЕРАП/ЕРСОП </w:t>
      </w:r>
      <w:r w:rsidR="00F16E22" w:rsidRPr="009612AE">
        <w:t>согласно рисунку № 6</w:t>
      </w:r>
      <w:r w:rsidR="00945DEC">
        <w:t>;</w:t>
      </w:r>
    </w:p>
    <w:p w14:paraId="6C7E7E56" w14:textId="77777777" w:rsidR="00F16E22" w:rsidRPr="000F19AD" w:rsidRDefault="009612AE" w:rsidP="009612AE">
      <w:pPr>
        <w:pStyle w:val="a8"/>
        <w:numPr>
          <w:ilvl w:val="2"/>
          <w:numId w:val="20"/>
        </w:numPr>
        <w:tabs>
          <w:tab w:val="left" w:pos="851"/>
          <w:tab w:val="left" w:pos="993"/>
        </w:tabs>
        <w:ind w:left="1276"/>
        <w:jc w:val="both"/>
      </w:pPr>
      <w:r w:rsidRPr="00DC32AD">
        <w:rPr>
          <w:bCs/>
        </w:rPr>
        <w:t>Поставщик предоставляет канал передачи данных, изолированный от публичного сегмента сети Интернет.</w:t>
      </w:r>
    </w:p>
    <w:p w14:paraId="4BC1937D" w14:textId="77777777" w:rsidR="000F19AD" w:rsidRDefault="000F19AD" w:rsidP="000F19AD">
      <w:pPr>
        <w:pStyle w:val="a8"/>
        <w:tabs>
          <w:tab w:val="left" w:pos="851"/>
          <w:tab w:val="left" w:pos="993"/>
        </w:tabs>
        <w:ind w:left="1276"/>
        <w:jc w:val="both"/>
      </w:pPr>
    </w:p>
    <w:p w14:paraId="5C441220" w14:textId="77777777" w:rsidR="00873D2E" w:rsidRDefault="0027544D" w:rsidP="00081710">
      <w:pPr>
        <w:jc w:val="both"/>
      </w:pPr>
      <w:r>
        <w:object w:dxaOrig="18840" w:dyaOrig="7500" w14:anchorId="79EA3832">
          <v:shape id="_x0000_i1030" type="#_x0000_t75" style="width:503.25pt;height:179.25pt" o:ole="">
            <v:imagedata r:id="rId18" o:title="" croptop="6417f"/>
          </v:shape>
          <o:OLEObject Type="Embed" ProgID="Visio.Drawing.15" ShapeID="_x0000_i1030" DrawAspect="Content" ObjectID="_1788800399" r:id="rId19"/>
        </w:object>
      </w:r>
    </w:p>
    <w:p w14:paraId="3A784F29" w14:textId="77777777" w:rsidR="00BF27C4" w:rsidRDefault="00BF27C4" w:rsidP="0008171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C32AD">
        <w:rPr>
          <w:rFonts w:ascii="Times New Roman" w:hAnsi="Times New Roman" w:cs="Times New Roman"/>
          <w:i/>
          <w:sz w:val="20"/>
          <w:szCs w:val="20"/>
        </w:rPr>
        <w:t xml:space="preserve">Рис. </w:t>
      </w:r>
      <w:r>
        <w:rPr>
          <w:rFonts w:ascii="Times New Roman" w:hAnsi="Times New Roman" w:cs="Times New Roman"/>
          <w:i/>
          <w:sz w:val="20"/>
          <w:szCs w:val="20"/>
        </w:rPr>
        <w:t>6</w:t>
      </w:r>
      <w:r w:rsidRPr="00DC32AD">
        <w:rPr>
          <w:rFonts w:ascii="Times New Roman" w:hAnsi="Times New Roman" w:cs="Times New Roman"/>
          <w:i/>
          <w:sz w:val="20"/>
          <w:szCs w:val="20"/>
        </w:rPr>
        <w:t>.</w:t>
      </w:r>
    </w:p>
    <w:p w14:paraId="3481A333" w14:textId="77777777" w:rsidR="00673B08" w:rsidRDefault="00673B08">
      <w:pPr>
        <w:pStyle w:val="a8"/>
        <w:widowControl w:val="0"/>
        <w:suppressAutoHyphens/>
        <w:autoSpaceDE w:val="0"/>
        <w:jc w:val="both"/>
        <w:rPr>
          <w:lang w:val="en-US"/>
        </w:rPr>
      </w:pPr>
    </w:p>
    <w:p w14:paraId="6C5EA40E" w14:textId="77777777" w:rsidR="00920CE1" w:rsidRDefault="000151C8" w:rsidP="00B51EB8">
      <w:pPr>
        <w:widowControl w:val="0"/>
        <w:numPr>
          <w:ilvl w:val="0"/>
          <w:numId w:val="20"/>
        </w:numPr>
        <w:tabs>
          <w:tab w:val="left" w:pos="0"/>
        </w:tabs>
        <w:suppressAutoHyphens/>
        <w:autoSpaceDE w:val="0"/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Для</w:t>
      </w:r>
      <w:r w:rsidR="006D0596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предоставления</w:t>
      </w:r>
      <w:r w:rsidR="006D0596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 услуги</w:t>
      </w: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 необходимо</w:t>
      </w:r>
      <w:r w:rsidR="00E22497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:</w:t>
      </w:r>
    </w:p>
    <w:p w14:paraId="05C8A6B3" w14:textId="77777777" w:rsidR="00B51EB8" w:rsidRPr="005011A3" w:rsidRDefault="00920CE1" w:rsidP="00356FE0">
      <w:pPr>
        <w:widowControl w:val="0"/>
        <w:numPr>
          <w:ilvl w:val="1"/>
          <w:numId w:val="20"/>
        </w:numPr>
        <w:tabs>
          <w:tab w:val="left" w:pos="0"/>
        </w:tabs>
        <w:suppressAutoHyphens/>
        <w:autoSpaceDE w:val="0"/>
        <w:spacing w:after="0" w:line="240" w:lineRule="auto"/>
        <w:ind w:left="709" w:right="-1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 </w:t>
      </w:r>
      <w:r w:rsidR="000151C8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От </w:t>
      </w:r>
      <w:r w:rsidR="00356FE0" w:rsidRPr="005011A3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Заказчика</w:t>
      </w:r>
    </w:p>
    <w:p w14:paraId="7DAFCD02" w14:textId="77777777" w:rsidR="00356FE0" w:rsidRDefault="00D26D9B" w:rsidP="00356FE0">
      <w:pPr>
        <w:pStyle w:val="a8"/>
        <w:widowControl w:val="0"/>
        <w:numPr>
          <w:ilvl w:val="2"/>
          <w:numId w:val="20"/>
        </w:numPr>
        <w:tabs>
          <w:tab w:val="left" w:pos="0"/>
        </w:tabs>
        <w:suppressAutoHyphens/>
        <w:autoSpaceDE w:val="0"/>
        <w:ind w:left="1418" w:right="-1"/>
        <w:jc w:val="both"/>
      </w:pPr>
      <w:r>
        <w:t>После активации мобильного</w:t>
      </w:r>
      <w:r w:rsidR="000151C8" w:rsidRPr="000151C8">
        <w:t xml:space="preserve"> (-</w:t>
      </w:r>
      <w:r w:rsidR="000151C8">
        <w:t>ых)</w:t>
      </w:r>
      <w:r>
        <w:t xml:space="preserve"> номера</w:t>
      </w:r>
      <w:r w:rsidR="000151C8">
        <w:t xml:space="preserve"> (-ов)</w:t>
      </w:r>
      <w:r>
        <w:t xml:space="preserve"> посредством браузера на </w:t>
      </w:r>
      <w:r w:rsidR="009200D8" w:rsidRPr="009200D8">
        <w:t>абонентск</w:t>
      </w:r>
      <w:r w:rsidR="009200D8">
        <w:t xml:space="preserve">ом </w:t>
      </w:r>
      <w:r>
        <w:t xml:space="preserve">устройстве </w:t>
      </w:r>
      <w:r w:rsidR="00B51EB8">
        <w:t xml:space="preserve">скачать </w:t>
      </w:r>
      <w:r w:rsidR="000A009C">
        <w:t xml:space="preserve">мобильный </w:t>
      </w:r>
      <w:r w:rsidR="00524F30">
        <w:rPr>
          <w:lang w:val="en-US"/>
        </w:rPr>
        <w:t>VPN</w:t>
      </w:r>
      <w:r w:rsidR="00524F30" w:rsidRPr="00524F30">
        <w:t xml:space="preserve"> </w:t>
      </w:r>
      <w:r w:rsidR="000A009C">
        <w:t>клиент для шифрования</w:t>
      </w:r>
      <w:r w:rsidR="000A009C" w:rsidRPr="000A009C">
        <w:t xml:space="preserve"> </w:t>
      </w:r>
      <w:r>
        <w:rPr>
          <w:lang w:val="en-US"/>
        </w:rPr>
        <w:t>c</w:t>
      </w:r>
      <w:r w:rsidR="00B51EB8">
        <w:t xml:space="preserve"> общего ресурса</w:t>
      </w:r>
      <w:r>
        <w:t xml:space="preserve"> (</w:t>
      </w:r>
      <w:r>
        <w:rPr>
          <w:lang w:val="en-US"/>
        </w:rPr>
        <w:t>public</w:t>
      </w:r>
      <w:r w:rsidRPr="00D26D9B">
        <w:t>.</w:t>
      </w:r>
      <w:r>
        <w:rPr>
          <w:lang w:val="en-US"/>
        </w:rPr>
        <w:t>kgp</w:t>
      </w:r>
      <w:r w:rsidRPr="00D26D9B">
        <w:t>.</w:t>
      </w:r>
      <w:r>
        <w:rPr>
          <w:lang w:val="en-US"/>
        </w:rPr>
        <w:t>kz</w:t>
      </w:r>
      <w:r w:rsidRPr="00D26D9B">
        <w:t>)</w:t>
      </w:r>
      <w:r>
        <w:t>;</w:t>
      </w:r>
    </w:p>
    <w:p w14:paraId="5C58B777" w14:textId="77777777" w:rsidR="00356FE0" w:rsidRDefault="004C40CF" w:rsidP="00356FE0">
      <w:pPr>
        <w:pStyle w:val="a8"/>
        <w:widowControl w:val="0"/>
        <w:numPr>
          <w:ilvl w:val="2"/>
          <w:numId w:val="20"/>
        </w:numPr>
        <w:tabs>
          <w:tab w:val="left" w:pos="0"/>
        </w:tabs>
        <w:suppressAutoHyphens/>
        <w:autoSpaceDE w:val="0"/>
        <w:ind w:left="1418" w:right="-1"/>
        <w:jc w:val="both"/>
      </w:pPr>
      <w:r>
        <w:t>У</w:t>
      </w:r>
      <w:r w:rsidR="0046321C">
        <w:t xml:space="preserve">становить </w:t>
      </w:r>
      <w:r w:rsidR="009C2778">
        <w:t xml:space="preserve">скачанное приложение на </w:t>
      </w:r>
      <w:r w:rsidR="009200D8" w:rsidRPr="009200D8">
        <w:t>абонентск</w:t>
      </w:r>
      <w:r w:rsidR="009200D8">
        <w:t xml:space="preserve">ое </w:t>
      </w:r>
      <w:r w:rsidR="009C2778">
        <w:t>устройство;</w:t>
      </w:r>
    </w:p>
    <w:p w14:paraId="5283463E" w14:textId="77777777" w:rsidR="00BA4420" w:rsidRDefault="00BA4420" w:rsidP="00356FE0">
      <w:pPr>
        <w:pStyle w:val="a8"/>
        <w:widowControl w:val="0"/>
        <w:numPr>
          <w:ilvl w:val="2"/>
          <w:numId w:val="20"/>
        </w:numPr>
        <w:tabs>
          <w:tab w:val="left" w:pos="0"/>
        </w:tabs>
        <w:suppressAutoHyphens/>
        <w:autoSpaceDE w:val="0"/>
        <w:ind w:left="1418" w:right="-1"/>
        <w:jc w:val="both"/>
      </w:pPr>
      <w:r>
        <w:t xml:space="preserve">Предоставить </w:t>
      </w:r>
      <w:r w:rsidR="002B1268">
        <w:t xml:space="preserve">Поставщику </w:t>
      </w:r>
      <w:r w:rsidR="00074717">
        <w:t xml:space="preserve">доступ к </w:t>
      </w:r>
      <w:r w:rsidR="00524F30">
        <w:t>абонентск</w:t>
      </w:r>
      <w:r w:rsidR="00074717">
        <w:t>ому</w:t>
      </w:r>
      <w:r w:rsidR="00524F30">
        <w:t xml:space="preserve"> устройств</w:t>
      </w:r>
      <w:r w:rsidR="00074717">
        <w:t>у</w:t>
      </w:r>
      <w:r w:rsidR="00524F30">
        <w:t xml:space="preserve"> для настройки </w:t>
      </w:r>
      <w:r w:rsidR="00842AB5">
        <w:t xml:space="preserve">мобильного </w:t>
      </w:r>
      <w:r w:rsidR="00842AB5">
        <w:rPr>
          <w:lang w:val="en-US"/>
        </w:rPr>
        <w:t>VPN</w:t>
      </w:r>
      <w:r w:rsidR="00842AB5" w:rsidRPr="00524F30">
        <w:t xml:space="preserve"> </w:t>
      </w:r>
      <w:r w:rsidR="00842AB5">
        <w:t>клиента;</w:t>
      </w:r>
    </w:p>
    <w:p w14:paraId="112A9596" w14:textId="77777777" w:rsidR="00763CC7" w:rsidRDefault="00763CC7" w:rsidP="00356FE0">
      <w:pPr>
        <w:pStyle w:val="a8"/>
        <w:widowControl w:val="0"/>
        <w:numPr>
          <w:ilvl w:val="2"/>
          <w:numId w:val="20"/>
        </w:numPr>
        <w:tabs>
          <w:tab w:val="left" w:pos="0"/>
        </w:tabs>
        <w:suppressAutoHyphens/>
        <w:autoSpaceDE w:val="0"/>
        <w:ind w:left="1418" w:right="-1"/>
        <w:jc w:val="both"/>
      </w:pPr>
      <w:r>
        <w:t xml:space="preserve">В случае успешно выполненный действий активировать </w:t>
      </w:r>
      <w:r>
        <w:rPr>
          <w:lang w:val="en-US"/>
        </w:rPr>
        <w:t>VPN</w:t>
      </w:r>
      <w:r w:rsidRPr="00763CC7">
        <w:t xml:space="preserve"> </w:t>
      </w:r>
      <w:r>
        <w:t>соединение.</w:t>
      </w:r>
    </w:p>
    <w:p w14:paraId="29B965E6" w14:textId="77777777" w:rsidR="00B51EB8" w:rsidRDefault="00B51EB8">
      <w:pPr>
        <w:pStyle w:val="a8"/>
        <w:widowControl w:val="0"/>
        <w:suppressAutoHyphens/>
        <w:autoSpaceDE w:val="0"/>
        <w:jc w:val="both"/>
      </w:pPr>
    </w:p>
    <w:p w14:paraId="4886EA31" w14:textId="77777777" w:rsidR="008A30BF" w:rsidRPr="005011A3" w:rsidRDefault="000151C8" w:rsidP="008A30BF">
      <w:pPr>
        <w:widowControl w:val="0"/>
        <w:numPr>
          <w:ilvl w:val="1"/>
          <w:numId w:val="20"/>
        </w:numPr>
        <w:tabs>
          <w:tab w:val="left" w:pos="0"/>
        </w:tabs>
        <w:suppressAutoHyphens/>
        <w:autoSpaceDE w:val="0"/>
        <w:spacing w:after="0" w:line="240" w:lineRule="auto"/>
        <w:ind w:left="709" w:right="-1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От </w:t>
      </w:r>
      <w:r w:rsidR="00472921" w:rsidRPr="005011A3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Поставщика</w:t>
      </w:r>
    </w:p>
    <w:p w14:paraId="7AD33822" w14:textId="77777777" w:rsidR="003C4AD4" w:rsidRDefault="003C4AD4" w:rsidP="008A30BF">
      <w:pPr>
        <w:pStyle w:val="a8"/>
        <w:widowControl w:val="0"/>
        <w:numPr>
          <w:ilvl w:val="2"/>
          <w:numId w:val="20"/>
        </w:numPr>
        <w:tabs>
          <w:tab w:val="left" w:pos="0"/>
        </w:tabs>
        <w:suppressAutoHyphens/>
        <w:autoSpaceDE w:val="0"/>
        <w:ind w:left="1418" w:right="-1"/>
        <w:jc w:val="both"/>
      </w:pPr>
      <w:r>
        <w:t xml:space="preserve">Предоставить </w:t>
      </w:r>
      <w:r w:rsidR="00E22497">
        <w:t xml:space="preserve">для скачивания </w:t>
      </w:r>
      <w:r>
        <w:t xml:space="preserve">актуальную </w:t>
      </w:r>
      <w:r w:rsidR="001F5AA0">
        <w:t xml:space="preserve">версию мобильного </w:t>
      </w:r>
      <w:r w:rsidR="009200D8" w:rsidRPr="009200D8">
        <w:t>VPN</w:t>
      </w:r>
      <w:r w:rsidR="009200D8">
        <w:t xml:space="preserve"> </w:t>
      </w:r>
      <w:r w:rsidR="001F5AA0">
        <w:t>клиента для шифрования;</w:t>
      </w:r>
    </w:p>
    <w:p w14:paraId="141D647E" w14:textId="77777777" w:rsidR="001F5AA0" w:rsidRDefault="00DD0E1F" w:rsidP="008A30BF">
      <w:pPr>
        <w:pStyle w:val="a8"/>
        <w:widowControl w:val="0"/>
        <w:numPr>
          <w:ilvl w:val="2"/>
          <w:numId w:val="20"/>
        </w:numPr>
        <w:tabs>
          <w:tab w:val="left" w:pos="0"/>
        </w:tabs>
        <w:suppressAutoHyphens/>
        <w:autoSpaceDE w:val="0"/>
        <w:ind w:left="1418" w:right="-1"/>
        <w:jc w:val="both"/>
      </w:pPr>
      <w:r>
        <w:t xml:space="preserve">Предоставить </w:t>
      </w:r>
      <w:r w:rsidR="001F5AA0">
        <w:t>уникальные идентификатор и пароль для генерирования сертификата пользователя;</w:t>
      </w:r>
    </w:p>
    <w:p w14:paraId="46A4FE3B" w14:textId="77777777" w:rsidR="00DD0E1F" w:rsidRDefault="00DD0E1F" w:rsidP="008A30BF">
      <w:pPr>
        <w:pStyle w:val="a8"/>
        <w:widowControl w:val="0"/>
        <w:numPr>
          <w:ilvl w:val="2"/>
          <w:numId w:val="20"/>
        </w:numPr>
        <w:tabs>
          <w:tab w:val="left" w:pos="0"/>
        </w:tabs>
        <w:suppressAutoHyphens/>
        <w:autoSpaceDE w:val="0"/>
        <w:ind w:left="1418" w:right="-1"/>
        <w:jc w:val="both"/>
      </w:pPr>
      <w:r>
        <w:t>На абонентском устройстве Заказчика ввести полученные данные и сгенерировать сертификат пользователя;</w:t>
      </w:r>
    </w:p>
    <w:p w14:paraId="42B9E9B6" w14:textId="77777777" w:rsidR="00920CE1" w:rsidRDefault="00920CE1">
      <w:pPr>
        <w:pStyle w:val="a8"/>
        <w:widowControl w:val="0"/>
        <w:suppressAutoHyphens/>
        <w:autoSpaceDE w:val="0"/>
        <w:jc w:val="both"/>
      </w:pPr>
    </w:p>
    <w:p w14:paraId="7147C182" w14:textId="77777777" w:rsidR="00920CE1" w:rsidRPr="0080617C" w:rsidRDefault="00920CE1" w:rsidP="00920CE1">
      <w:pPr>
        <w:pStyle w:val="a8"/>
        <w:widowControl w:val="0"/>
        <w:suppressAutoHyphens/>
        <w:autoSpaceDE w:val="0"/>
        <w:jc w:val="both"/>
      </w:pPr>
    </w:p>
    <w:p w14:paraId="68D7829F" w14:textId="77777777" w:rsidR="00920CE1" w:rsidRPr="00081710" w:rsidRDefault="00920CE1" w:rsidP="00920CE1">
      <w:pPr>
        <w:widowControl w:val="0"/>
        <w:numPr>
          <w:ilvl w:val="0"/>
          <w:numId w:val="20"/>
        </w:numPr>
        <w:tabs>
          <w:tab w:val="left" w:pos="0"/>
        </w:tabs>
        <w:suppressAutoHyphens/>
        <w:autoSpaceDE w:val="0"/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 xml:space="preserve">Общие </w:t>
      </w:r>
      <w:r w:rsidRPr="00081710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Требования к Поставщику.</w:t>
      </w:r>
    </w:p>
    <w:p w14:paraId="2EBB0B45" w14:textId="77777777" w:rsidR="00920CE1" w:rsidRPr="00081710" w:rsidRDefault="00920CE1" w:rsidP="00920CE1">
      <w:pPr>
        <w:pStyle w:val="a8"/>
        <w:widowControl w:val="0"/>
        <w:numPr>
          <w:ilvl w:val="1"/>
          <w:numId w:val="20"/>
        </w:numPr>
        <w:tabs>
          <w:tab w:val="left" w:pos="0"/>
        </w:tabs>
        <w:suppressAutoHyphens/>
        <w:autoSpaceDE w:val="0"/>
        <w:ind w:left="567" w:right="-1"/>
        <w:jc w:val="both"/>
      </w:pPr>
      <w:r w:rsidRPr="00081710">
        <w:t>Поставщик должен иметь лицензию на занятие предпринимательской деятельностью по предоставлению услуг сотовой связи стандарта GSM</w:t>
      </w:r>
      <w:r w:rsidR="00E22497">
        <w:t>;</w:t>
      </w:r>
    </w:p>
    <w:p w14:paraId="58AC130F" w14:textId="77777777" w:rsidR="00920CE1" w:rsidRPr="00DD4513" w:rsidRDefault="00920CE1" w:rsidP="00920CE1">
      <w:pPr>
        <w:pStyle w:val="a8"/>
        <w:widowControl w:val="0"/>
        <w:numPr>
          <w:ilvl w:val="1"/>
          <w:numId w:val="20"/>
        </w:numPr>
        <w:tabs>
          <w:tab w:val="left" w:pos="0"/>
        </w:tabs>
        <w:suppressAutoHyphens/>
        <w:autoSpaceDE w:val="0"/>
        <w:ind w:left="567" w:right="-1"/>
        <w:jc w:val="both"/>
        <w:rPr>
          <w:color w:val="000000"/>
          <w:spacing w:val="-3"/>
        </w:rPr>
      </w:pPr>
      <w:r>
        <w:t xml:space="preserve"> </w:t>
      </w:r>
      <w:r w:rsidRPr="00081710">
        <w:t>Поставщик должен иметь в наличии сертифицированных специалистов в области сетевых технологий</w:t>
      </w:r>
      <w:r w:rsidR="00E22497">
        <w:t>;</w:t>
      </w:r>
    </w:p>
    <w:p w14:paraId="5C63FABE" w14:textId="77777777" w:rsidR="00920CE1" w:rsidRPr="00DD4513" w:rsidRDefault="00920CE1" w:rsidP="00920CE1">
      <w:pPr>
        <w:pStyle w:val="a8"/>
        <w:widowControl w:val="0"/>
        <w:numPr>
          <w:ilvl w:val="1"/>
          <w:numId w:val="20"/>
        </w:numPr>
        <w:tabs>
          <w:tab w:val="left" w:pos="0"/>
        </w:tabs>
        <w:suppressAutoHyphens/>
        <w:autoSpaceDE w:val="0"/>
        <w:ind w:left="567" w:right="-1"/>
        <w:jc w:val="both"/>
        <w:rPr>
          <w:color w:val="000000"/>
          <w:spacing w:val="-3"/>
        </w:rPr>
      </w:pPr>
      <w:r>
        <w:rPr>
          <w:color w:val="000000"/>
          <w:spacing w:val="-3"/>
        </w:rPr>
        <w:t xml:space="preserve"> </w:t>
      </w:r>
      <w:r w:rsidRPr="00DD4513">
        <w:rPr>
          <w:color w:val="000000"/>
          <w:spacing w:val="-3"/>
        </w:rPr>
        <w:t>Поставщик обязуется предоставлять Заказчику Услуги в соответствии с условиями Договора и техническим нормам согласно действующему законодательству в области связи Республики Казахстан</w:t>
      </w:r>
      <w:r w:rsidR="00E22497">
        <w:rPr>
          <w:color w:val="000000"/>
          <w:spacing w:val="-3"/>
        </w:rPr>
        <w:t>;</w:t>
      </w:r>
    </w:p>
    <w:p w14:paraId="02973221" w14:textId="77777777" w:rsidR="00920CE1" w:rsidRPr="007A1677" w:rsidRDefault="00920CE1" w:rsidP="00920CE1">
      <w:pPr>
        <w:pStyle w:val="a8"/>
        <w:widowControl w:val="0"/>
        <w:numPr>
          <w:ilvl w:val="1"/>
          <w:numId w:val="20"/>
        </w:numPr>
        <w:tabs>
          <w:tab w:val="left" w:pos="0"/>
        </w:tabs>
        <w:suppressAutoHyphens/>
        <w:autoSpaceDE w:val="0"/>
        <w:ind w:left="567" w:right="-1"/>
        <w:jc w:val="both"/>
        <w:rPr>
          <w:spacing w:val="-3"/>
        </w:rPr>
      </w:pPr>
      <w:r>
        <w:rPr>
          <w:color w:val="000000"/>
          <w:spacing w:val="-3"/>
        </w:rPr>
        <w:t xml:space="preserve"> </w:t>
      </w:r>
      <w:r w:rsidRPr="007A1677">
        <w:rPr>
          <w:spacing w:val="-3"/>
        </w:rPr>
        <w:t>Коэффициент доступности сети наземных каналов связи ≥ 99,5% (месяц).</w:t>
      </w:r>
    </w:p>
    <w:p w14:paraId="7D6ACD10" w14:textId="77777777" w:rsidR="00920CE1" w:rsidRPr="00B51EB8" w:rsidRDefault="00920CE1">
      <w:pPr>
        <w:pStyle w:val="a8"/>
        <w:widowControl w:val="0"/>
        <w:suppressAutoHyphens/>
        <w:autoSpaceDE w:val="0"/>
        <w:jc w:val="both"/>
      </w:pPr>
    </w:p>
    <w:p w14:paraId="0549DE0C" w14:textId="77777777" w:rsidR="009F5BFA" w:rsidRPr="00DC32AD" w:rsidRDefault="009F5BFA">
      <w:pPr>
        <w:widowControl w:val="0"/>
        <w:tabs>
          <w:tab w:val="left" w:pos="0"/>
        </w:tabs>
        <w:suppressAutoHyphens/>
        <w:autoSpaceDE w:val="0"/>
        <w:spacing w:after="0" w:line="240" w:lineRule="auto"/>
        <w:ind w:left="284" w:right="-1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14:paraId="7DD826E1" w14:textId="77777777" w:rsidR="00DD4513" w:rsidRPr="00DD4513" w:rsidRDefault="00B03F88" w:rsidP="00081710">
      <w:pPr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4513">
        <w:rPr>
          <w:rFonts w:ascii="Times New Roman" w:hAnsi="Times New Roman" w:cs="Times New Roman"/>
          <w:b/>
          <w:sz w:val="24"/>
          <w:szCs w:val="24"/>
        </w:rPr>
        <w:t>Срок</w:t>
      </w:r>
      <w:r w:rsidR="009F5BFA" w:rsidRPr="00DD4513">
        <w:rPr>
          <w:rFonts w:ascii="Times New Roman" w:hAnsi="Times New Roman" w:cs="Times New Roman"/>
          <w:b/>
          <w:sz w:val="24"/>
          <w:szCs w:val="24"/>
        </w:rPr>
        <w:t>и</w:t>
      </w:r>
      <w:r w:rsidRPr="00DD4513">
        <w:rPr>
          <w:rFonts w:ascii="Times New Roman" w:hAnsi="Times New Roman" w:cs="Times New Roman"/>
          <w:b/>
          <w:sz w:val="24"/>
          <w:szCs w:val="24"/>
        </w:rPr>
        <w:t xml:space="preserve"> предоставления услуги</w:t>
      </w:r>
      <w:r w:rsidR="009F5BFA" w:rsidRPr="00DD45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858929A" w14:textId="20A730FC" w:rsidR="00B03F88" w:rsidRDefault="00DD4513" w:rsidP="00DD4513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9F5BFA" w:rsidRPr="00DC32AD">
        <w:rPr>
          <w:rFonts w:ascii="Times New Roman" w:hAnsi="Times New Roman" w:cs="Times New Roman"/>
          <w:sz w:val="24"/>
          <w:szCs w:val="24"/>
        </w:rPr>
        <w:t xml:space="preserve"> даты</w:t>
      </w:r>
      <w:r w:rsidR="00B03F88" w:rsidRPr="00DC32AD">
        <w:rPr>
          <w:rFonts w:ascii="Times New Roman" w:hAnsi="Times New Roman" w:cs="Times New Roman"/>
          <w:sz w:val="24"/>
          <w:szCs w:val="24"/>
        </w:rPr>
        <w:t xml:space="preserve"> заключения договора</w:t>
      </w:r>
      <w:r w:rsidR="009F5BFA" w:rsidRPr="00DC32AD">
        <w:rPr>
          <w:rFonts w:ascii="Times New Roman" w:hAnsi="Times New Roman" w:cs="Times New Roman"/>
          <w:sz w:val="24"/>
          <w:szCs w:val="24"/>
        </w:rPr>
        <w:t xml:space="preserve"> до </w:t>
      </w:r>
      <w:r w:rsidR="000C5189">
        <w:rPr>
          <w:rFonts w:ascii="Times New Roman" w:hAnsi="Times New Roman" w:cs="Times New Roman"/>
          <w:sz w:val="24"/>
          <w:szCs w:val="24"/>
        </w:rPr>
        <w:t>31.12.2024г</w:t>
      </w:r>
      <w:r w:rsidR="00B03F88" w:rsidRPr="00DC32AD">
        <w:rPr>
          <w:rFonts w:ascii="Times New Roman" w:hAnsi="Times New Roman" w:cs="Times New Roman"/>
          <w:sz w:val="24"/>
          <w:szCs w:val="24"/>
        </w:rPr>
        <w:t>.</w:t>
      </w:r>
    </w:p>
    <w:p w14:paraId="28FD0A5E" w14:textId="77777777" w:rsidR="00635B0A" w:rsidRPr="00DC32AD" w:rsidRDefault="00635B0A" w:rsidP="00DD4513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E838B9F" w14:textId="77777777" w:rsidR="00673B08" w:rsidRDefault="00673B08" w:rsidP="00081710">
      <w:pPr>
        <w:spacing w:after="0" w:line="240" w:lineRule="auto"/>
        <w:rPr>
          <w:rFonts w:ascii="Times New Roman" w:hAnsi="Times New Roman" w:cs="Times New Roman"/>
          <w:i/>
        </w:rPr>
      </w:pPr>
    </w:p>
    <w:p w14:paraId="67901393" w14:textId="77777777" w:rsidR="00CC70B6" w:rsidRDefault="00CC70B6" w:rsidP="00081710">
      <w:pPr>
        <w:spacing w:after="0" w:line="240" w:lineRule="auto"/>
        <w:rPr>
          <w:rFonts w:ascii="Times New Roman" w:hAnsi="Times New Roman" w:cs="Times New Roman"/>
          <w:i/>
        </w:rPr>
      </w:pPr>
    </w:p>
    <w:p w14:paraId="1D4BCCD0" w14:textId="77777777" w:rsidR="00CC70B6" w:rsidRDefault="00CC70B6" w:rsidP="00081710">
      <w:pPr>
        <w:spacing w:after="0" w:line="240" w:lineRule="auto"/>
        <w:rPr>
          <w:rFonts w:ascii="Times New Roman" w:hAnsi="Times New Roman" w:cs="Times New Roman"/>
          <w:i/>
        </w:rPr>
      </w:pPr>
    </w:p>
    <w:p w14:paraId="7FFD1C4E" w14:textId="77777777" w:rsidR="00CC70B6" w:rsidRDefault="00CC70B6" w:rsidP="00081710">
      <w:pPr>
        <w:spacing w:after="0" w:line="240" w:lineRule="auto"/>
        <w:rPr>
          <w:rFonts w:ascii="Times New Roman" w:hAnsi="Times New Roman" w:cs="Times New Roman"/>
          <w:i/>
        </w:rPr>
      </w:pPr>
    </w:p>
    <w:p w14:paraId="2C33C6E3" w14:textId="77777777" w:rsidR="00A9724D" w:rsidRDefault="00A9724D" w:rsidP="00081710">
      <w:pPr>
        <w:spacing w:after="0" w:line="240" w:lineRule="auto"/>
        <w:rPr>
          <w:rFonts w:ascii="Times New Roman" w:hAnsi="Times New Roman" w:cs="Times New Roman"/>
          <w:i/>
        </w:rPr>
      </w:pPr>
    </w:p>
    <w:p w14:paraId="5961B154" w14:textId="77777777" w:rsidR="00A9724D" w:rsidRDefault="00A9724D" w:rsidP="00081710">
      <w:pPr>
        <w:spacing w:after="0" w:line="240" w:lineRule="auto"/>
        <w:rPr>
          <w:rFonts w:ascii="Times New Roman" w:hAnsi="Times New Roman" w:cs="Times New Roman"/>
          <w:i/>
        </w:rPr>
      </w:pPr>
    </w:p>
    <w:p w14:paraId="13DCCC91" w14:textId="77777777" w:rsidR="00A9724D" w:rsidRDefault="00A9724D" w:rsidP="00081710">
      <w:pPr>
        <w:spacing w:after="0" w:line="240" w:lineRule="auto"/>
        <w:rPr>
          <w:rFonts w:ascii="Times New Roman" w:hAnsi="Times New Roman" w:cs="Times New Roman"/>
          <w:i/>
        </w:rPr>
      </w:pPr>
    </w:p>
    <w:p w14:paraId="18A0A37B" w14:textId="77777777" w:rsidR="00A9724D" w:rsidRDefault="00A9724D" w:rsidP="00081710">
      <w:pPr>
        <w:spacing w:after="0" w:line="240" w:lineRule="auto"/>
        <w:rPr>
          <w:rFonts w:ascii="Times New Roman" w:hAnsi="Times New Roman" w:cs="Times New Roman"/>
          <w:i/>
        </w:rPr>
      </w:pPr>
    </w:p>
    <w:p w14:paraId="65AC6020" w14:textId="77777777" w:rsidR="00CC70B6" w:rsidRPr="00DC32AD" w:rsidRDefault="00CC70B6" w:rsidP="00CC70B6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DC32AD">
        <w:rPr>
          <w:rFonts w:ascii="Times New Roman" w:hAnsi="Times New Roman" w:cs="Times New Roman"/>
          <w:i/>
        </w:rPr>
        <w:lastRenderedPageBreak/>
        <w:t>Приложение 1.</w:t>
      </w:r>
    </w:p>
    <w:p w14:paraId="20F09F8B" w14:textId="77777777" w:rsidR="00CC70B6" w:rsidRPr="00DC32AD" w:rsidRDefault="00CC70B6" w:rsidP="00CC70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254AE6" w14:textId="77777777" w:rsidR="00CC70B6" w:rsidRPr="00DC32AD" w:rsidRDefault="00CC70B6" w:rsidP="00CC70B6">
      <w:pPr>
        <w:pStyle w:val="1"/>
        <w:ind w:left="0" w:right="991"/>
        <w:jc w:val="center"/>
        <w:rPr>
          <w:b/>
          <w:color w:val="1F497D"/>
          <w:sz w:val="24"/>
          <w:szCs w:val="24"/>
        </w:rPr>
      </w:pPr>
      <w:r w:rsidRPr="00DC32AD">
        <w:rPr>
          <w:b/>
          <w:bCs/>
          <w:sz w:val="24"/>
          <w:szCs w:val="24"/>
        </w:rPr>
        <w:t>Требования к программно-аппаратному комплексу средства криптографической защиты (СКЗИ) канала связи с программным обеспечением для мобильной операционной системы</w:t>
      </w:r>
    </w:p>
    <w:p w14:paraId="13B72443" w14:textId="77777777" w:rsidR="00CC70B6" w:rsidRPr="00DC32AD" w:rsidRDefault="00CC70B6" w:rsidP="00CC70B6">
      <w:pPr>
        <w:pStyle w:val="1"/>
        <w:rPr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6804"/>
      </w:tblGrid>
      <w:tr w:rsidR="00CC70B6" w:rsidRPr="00DC32AD" w14:paraId="56EFDBB0" w14:textId="77777777" w:rsidTr="00E22497">
        <w:trPr>
          <w:tblHeader/>
        </w:trPr>
        <w:tc>
          <w:tcPr>
            <w:tcW w:w="3114" w:type="dxa"/>
            <w:shd w:val="clear" w:color="auto" w:fill="FFFFFF"/>
          </w:tcPr>
          <w:p w14:paraId="73F6D57C" w14:textId="77777777" w:rsidR="00CC70B6" w:rsidRPr="00DC32AD" w:rsidRDefault="00CC70B6" w:rsidP="006746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C32AD">
              <w:rPr>
                <w:rFonts w:ascii="Times New Roman" w:hAnsi="Times New Roman" w:cs="Times New Roman"/>
                <w:b/>
              </w:rPr>
              <w:t>Характеристики</w:t>
            </w:r>
          </w:p>
        </w:tc>
        <w:tc>
          <w:tcPr>
            <w:tcW w:w="6804" w:type="dxa"/>
            <w:shd w:val="clear" w:color="auto" w:fill="FFFFFF"/>
          </w:tcPr>
          <w:p w14:paraId="5F68EA42" w14:textId="77777777" w:rsidR="00CC70B6" w:rsidRPr="00DC32AD" w:rsidRDefault="00CC70B6" w:rsidP="006746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C32AD">
              <w:rPr>
                <w:rFonts w:ascii="Times New Roman" w:hAnsi="Times New Roman" w:cs="Times New Roman"/>
                <w:b/>
              </w:rPr>
              <w:t>Описание</w:t>
            </w:r>
          </w:p>
        </w:tc>
      </w:tr>
      <w:tr w:rsidR="00CC70B6" w:rsidRPr="00DC32AD" w14:paraId="06DECE1D" w14:textId="77777777" w:rsidTr="00E22497">
        <w:tc>
          <w:tcPr>
            <w:tcW w:w="3114" w:type="dxa"/>
          </w:tcPr>
          <w:p w14:paraId="4ACBD67D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Тип продукта</w:t>
            </w:r>
          </w:p>
        </w:tc>
        <w:tc>
          <w:tcPr>
            <w:tcW w:w="6804" w:type="dxa"/>
          </w:tcPr>
          <w:p w14:paraId="08F0544D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Программно-аппаратный комплекс</w:t>
            </w:r>
          </w:p>
        </w:tc>
      </w:tr>
      <w:tr w:rsidR="00CC70B6" w:rsidRPr="00DC32AD" w14:paraId="02D2CD1E" w14:textId="77777777" w:rsidTr="00E22497">
        <w:tc>
          <w:tcPr>
            <w:tcW w:w="3114" w:type="dxa"/>
          </w:tcPr>
          <w:p w14:paraId="2C95F498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Протоколы туннелирования</w:t>
            </w:r>
          </w:p>
        </w:tc>
        <w:tc>
          <w:tcPr>
            <w:tcW w:w="6804" w:type="dxa"/>
          </w:tcPr>
          <w:p w14:paraId="0FD53EB1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IpSec</w:t>
            </w:r>
          </w:p>
        </w:tc>
      </w:tr>
      <w:tr w:rsidR="00CC70B6" w:rsidRPr="00DC32AD" w14:paraId="3A334D95" w14:textId="77777777" w:rsidTr="00E22497">
        <w:tc>
          <w:tcPr>
            <w:tcW w:w="3114" w:type="dxa"/>
          </w:tcPr>
          <w:p w14:paraId="6C13AFF1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Шифрование</w:t>
            </w:r>
          </w:p>
        </w:tc>
        <w:tc>
          <w:tcPr>
            <w:tcW w:w="6804" w:type="dxa"/>
          </w:tcPr>
          <w:p w14:paraId="4A51ABA9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 xml:space="preserve">ГОСТ 28147-89 </w:t>
            </w:r>
          </w:p>
        </w:tc>
      </w:tr>
      <w:tr w:rsidR="00CC70B6" w:rsidRPr="00DC32AD" w14:paraId="0ECE4CF2" w14:textId="77777777" w:rsidTr="00E22497">
        <w:tc>
          <w:tcPr>
            <w:tcW w:w="3114" w:type="dxa"/>
          </w:tcPr>
          <w:p w14:paraId="5D342924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Аутентификация</w:t>
            </w:r>
          </w:p>
        </w:tc>
        <w:tc>
          <w:tcPr>
            <w:tcW w:w="6804" w:type="dxa"/>
          </w:tcPr>
          <w:p w14:paraId="351B2604" w14:textId="77777777" w:rsidR="00CC70B6" w:rsidRPr="003B38C6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zh-CN"/>
              </w:rPr>
            </w:pPr>
            <w:r w:rsidRPr="003B38C6">
              <w:rPr>
                <w:rFonts w:ascii="Times New Roman" w:eastAsia="Times New Roman" w:hAnsi="Times New Roman" w:cs="Times New Roman"/>
                <w:lang w:val="en-US" w:eastAsia="zh-CN"/>
              </w:rPr>
              <w:t>- Public Key Authentication</w:t>
            </w:r>
          </w:p>
          <w:p w14:paraId="6D8E3C6B" w14:textId="77777777" w:rsidR="00CC70B6" w:rsidRPr="003B38C6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zh-CN"/>
              </w:rPr>
            </w:pPr>
            <w:r w:rsidRPr="003B38C6">
              <w:rPr>
                <w:rFonts w:ascii="Times New Roman" w:eastAsia="Times New Roman" w:hAnsi="Times New Roman" w:cs="Times New Roman"/>
                <w:lang w:val="en-US" w:eastAsia="zh-CN"/>
              </w:rPr>
              <w:t>- Extensible Authentication Protocol (EAP)</w:t>
            </w:r>
          </w:p>
          <w:p w14:paraId="04B0D454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- eXtended Authentication (Xauth)</w:t>
            </w:r>
          </w:p>
        </w:tc>
      </w:tr>
      <w:tr w:rsidR="00CC70B6" w:rsidRPr="003D7EB0" w14:paraId="4F50CEB9" w14:textId="77777777" w:rsidTr="00E22497">
        <w:tc>
          <w:tcPr>
            <w:tcW w:w="3114" w:type="dxa"/>
          </w:tcPr>
          <w:p w14:paraId="1B6A9CC2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Работа с сертификатами и стандарты</w:t>
            </w:r>
          </w:p>
        </w:tc>
        <w:tc>
          <w:tcPr>
            <w:tcW w:w="6804" w:type="dxa"/>
          </w:tcPr>
          <w:p w14:paraId="640C84D5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val="en-US" w:eastAsia="zh-CN"/>
              </w:rPr>
              <w:t>LDAP v.3, x509 v.3, PKCS #7 (base64, bin), PKCS #10 (base64, bin), PKCS #12 (base64, bin), CRL</w:t>
            </w:r>
          </w:p>
        </w:tc>
      </w:tr>
      <w:tr w:rsidR="00CC70B6" w:rsidRPr="00DC32AD" w14:paraId="59D19025" w14:textId="77777777" w:rsidTr="00E22497">
        <w:tc>
          <w:tcPr>
            <w:tcW w:w="3114" w:type="dxa"/>
          </w:tcPr>
          <w:p w14:paraId="6A1765E6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Совместимость</w:t>
            </w:r>
          </w:p>
        </w:tc>
        <w:tc>
          <w:tcPr>
            <w:tcW w:w="6804" w:type="dxa"/>
          </w:tcPr>
          <w:p w14:paraId="1EAD0877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 xml:space="preserve">- Интеграция с ИОК CERTEX v.3 </w:t>
            </w:r>
          </w:p>
          <w:p w14:paraId="6F2A83E3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Взаимодействие с сервисами SCEP (протокол выпуска сертификатов для сетевого оборудования)</w:t>
            </w:r>
          </w:p>
          <w:p w14:paraId="4D128051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- Совместимость с СКЗИ ТУМАР-CSP 6.3 (3-й уровень, используемые в УЦ ГО). Форма подтверждения, протокол тестирования совместимости с СКЗИ ТУМАР-CSP 6.3 для УЦ ГО.</w:t>
            </w:r>
          </w:p>
        </w:tc>
      </w:tr>
      <w:tr w:rsidR="00CC70B6" w:rsidRPr="00DC32AD" w14:paraId="6E95F033" w14:textId="77777777" w:rsidTr="00E22497">
        <w:tc>
          <w:tcPr>
            <w:tcW w:w="3114" w:type="dxa"/>
          </w:tcPr>
          <w:p w14:paraId="5793CAC9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Кластер</w:t>
            </w:r>
          </w:p>
        </w:tc>
        <w:tc>
          <w:tcPr>
            <w:tcW w:w="6804" w:type="dxa"/>
          </w:tcPr>
          <w:p w14:paraId="5BD757B6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- Отказоустойчивый (высокая доступность)</w:t>
            </w:r>
          </w:p>
          <w:p w14:paraId="6F4CC106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- Балансировка нагрузки (не входит в стандартную поставку)</w:t>
            </w:r>
          </w:p>
        </w:tc>
      </w:tr>
      <w:tr w:rsidR="00CC70B6" w:rsidRPr="00DC32AD" w14:paraId="357EF25E" w14:textId="77777777" w:rsidTr="00E22497">
        <w:tc>
          <w:tcPr>
            <w:tcW w:w="3114" w:type="dxa"/>
          </w:tcPr>
          <w:p w14:paraId="092CB976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Маршрутизация</w:t>
            </w:r>
          </w:p>
        </w:tc>
        <w:tc>
          <w:tcPr>
            <w:tcW w:w="6804" w:type="dxa"/>
          </w:tcPr>
          <w:p w14:paraId="13D38AC2" w14:textId="77777777" w:rsidR="00CC70B6" w:rsidRPr="00C107DA" w:rsidRDefault="00CC70B6" w:rsidP="006746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C107DA">
              <w:rPr>
                <w:rFonts w:ascii="Times New Roman" w:eastAsia="Times New Roman" w:hAnsi="Times New Roman" w:cs="Times New Roman"/>
                <w:lang w:eastAsia="zh-CN"/>
              </w:rPr>
              <w:t>Статическая маршрутизация</w:t>
            </w:r>
          </w:p>
        </w:tc>
      </w:tr>
      <w:tr w:rsidR="00CC70B6" w:rsidRPr="00DC32AD" w14:paraId="4E17C931" w14:textId="77777777" w:rsidTr="00E22497">
        <w:tc>
          <w:tcPr>
            <w:tcW w:w="3114" w:type="dxa"/>
          </w:tcPr>
          <w:p w14:paraId="6224DB56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Контроль VPN соединений</w:t>
            </w:r>
          </w:p>
        </w:tc>
        <w:tc>
          <w:tcPr>
            <w:tcW w:w="6804" w:type="dxa"/>
          </w:tcPr>
          <w:p w14:paraId="3AFF4E41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Обнаружение потери соединения</w:t>
            </w:r>
          </w:p>
          <w:p w14:paraId="6F69EF8C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Автоматическое восстановление соединения</w:t>
            </w:r>
          </w:p>
        </w:tc>
      </w:tr>
      <w:tr w:rsidR="00CC70B6" w:rsidRPr="00DC32AD" w14:paraId="12FD3885" w14:textId="77777777" w:rsidTr="00E22497">
        <w:tc>
          <w:tcPr>
            <w:tcW w:w="3114" w:type="dxa"/>
          </w:tcPr>
          <w:p w14:paraId="018E360B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NAT</w:t>
            </w:r>
          </w:p>
        </w:tc>
        <w:tc>
          <w:tcPr>
            <w:tcW w:w="6804" w:type="dxa"/>
          </w:tcPr>
          <w:p w14:paraId="47BC0449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Поддержка NAT (преобразование сетевых адресов) </w:t>
            </w:r>
            <w:r w:rsidRPr="00DC32AD">
              <w:rPr>
                <w:rFonts w:ascii="Times New Roman" w:hAnsi="Times New Roman" w:cs="Times New Roman"/>
                <w:lang w:val="en-US"/>
              </w:rPr>
              <w:t>SNAT</w:t>
            </w:r>
            <w:r w:rsidRPr="00DC32AD">
              <w:rPr>
                <w:rFonts w:ascii="Times New Roman" w:hAnsi="Times New Roman" w:cs="Times New Roman"/>
              </w:rPr>
              <w:t xml:space="preserve">, </w:t>
            </w:r>
            <w:r w:rsidRPr="00DC32AD">
              <w:rPr>
                <w:rFonts w:ascii="Times New Roman" w:hAnsi="Times New Roman" w:cs="Times New Roman"/>
                <w:lang w:val="en-US"/>
              </w:rPr>
              <w:t>DNAT</w:t>
            </w:r>
          </w:p>
        </w:tc>
      </w:tr>
      <w:tr w:rsidR="00CC70B6" w:rsidRPr="00DC32AD" w14:paraId="12458C20" w14:textId="77777777" w:rsidTr="00E22497">
        <w:tc>
          <w:tcPr>
            <w:tcW w:w="3114" w:type="dxa"/>
          </w:tcPr>
          <w:p w14:paraId="176DF6A6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Межсетевой экран </w:t>
            </w:r>
          </w:p>
        </w:tc>
        <w:tc>
          <w:tcPr>
            <w:tcW w:w="6804" w:type="dxa"/>
          </w:tcPr>
          <w:p w14:paraId="709BF7D9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Фильтрация пакетов</w:t>
            </w:r>
          </w:p>
          <w:p w14:paraId="2A802CDB" w14:textId="77777777" w:rsidR="00CC70B6" w:rsidRPr="00751D50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- Регулировка </w:t>
            </w:r>
            <w:r w:rsidRPr="00DC32AD">
              <w:rPr>
                <w:rFonts w:ascii="Times New Roman" w:hAnsi="Times New Roman" w:cs="Times New Roman"/>
                <w:lang w:val="en-US"/>
              </w:rPr>
              <w:t>TCP</w:t>
            </w:r>
            <w:r w:rsidRPr="00DC32AD">
              <w:rPr>
                <w:rFonts w:ascii="Times New Roman" w:hAnsi="Times New Roman" w:cs="Times New Roman"/>
              </w:rPr>
              <w:t xml:space="preserve"> </w:t>
            </w:r>
            <w:r w:rsidRPr="00DC32AD">
              <w:rPr>
                <w:rFonts w:ascii="Times New Roman" w:hAnsi="Times New Roman" w:cs="Times New Roman"/>
                <w:lang w:val="en-US"/>
              </w:rPr>
              <w:t>MSS</w:t>
            </w:r>
          </w:p>
        </w:tc>
      </w:tr>
      <w:tr w:rsidR="00CC70B6" w:rsidRPr="00DC32AD" w14:paraId="2CE126C9" w14:textId="77777777" w:rsidTr="00E22497">
        <w:tc>
          <w:tcPr>
            <w:tcW w:w="3114" w:type="dxa"/>
          </w:tcPr>
          <w:p w14:paraId="111D74CE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QoS</w:t>
            </w:r>
          </w:p>
        </w:tc>
        <w:tc>
          <w:tcPr>
            <w:tcW w:w="6804" w:type="dxa"/>
          </w:tcPr>
          <w:p w14:paraId="3216B9C2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Маркировка и управление приоритетом трафика</w:t>
            </w:r>
          </w:p>
        </w:tc>
      </w:tr>
      <w:tr w:rsidR="00CC70B6" w:rsidRPr="00DC32AD" w14:paraId="4B2008FC" w14:textId="77777777" w:rsidTr="00E22497">
        <w:tc>
          <w:tcPr>
            <w:tcW w:w="3114" w:type="dxa"/>
          </w:tcPr>
          <w:p w14:paraId="5499C8A8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DC32AD">
              <w:rPr>
                <w:rFonts w:ascii="Times New Roman" w:hAnsi="Times New Roman" w:cs="Times New Roman"/>
                <w:lang w:val="en-US"/>
              </w:rPr>
              <w:t>VLAN (802.1q)</w:t>
            </w:r>
          </w:p>
        </w:tc>
        <w:tc>
          <w:tcPr>
            <w:tcW w:w="6804" w:type="dxa"/>
          </w:tcPr>
          <w:p w14:paraId="2AB3B47E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- Поддержка </w:t>
            </w:r>
            <w:r w:rsidRPr="00DC32AD">
              <w:rPr>
                <w:rFonts w:ascii="Times New Roman" w:hAnsi="Times New Roman" w:cs="Times New Roman"/>
                <w:lang w:val="en-US"/>
              </w:rPr>
              <w:t>VLAN</w:t>
            </w:r>
            <w:r w:rsidRPr="00DC32AD">
              <w:rPr>
                <w:rFonts w:ascii="Times New Roman" w:hAnsi="Times New Roman" w:cs="Times New Roman"/>
              </w:rPr>
              <w:t xml:space="preserve"> (разделение на виртуальные подсети)</w:t>
            </w:r>
          </w:p>
        </w:tc>
      </w:tr>
      <w:tr w:rsidR="00CC70B6" w:rsidRPr="00DC32AD" w14:paraId="6CE0E46E" w14:textId="77777777" w:rsidTr="00E22497">
        <w:tc>
          <w:tcPr>
            <w:tcW w:w="3114" w:type="dxa"/>
          </w:tcPr>
          <w:p w14:paraId="270582C4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DC32AD">
              <w:rPr>
                <w:rFonts w:ascii="Times New Roman" w:hAnsi="Times New Roman" w:cs="Times New Roman"/>
                <w:lang w:val="en-US"/>
              </w:rPr>
              <w:t>Bridge</w:t>
            </w:r>
          </w:p>
        </w:tc>
        <w:tc>
          <w:tcPr>
            <w:tcW w:w="6804" w:type="dxa"/>
          </w:tcPr>
          <w:p w14:paraId="19765D2A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Поддержка сетевого моста</w:t>
            </w:r>
          </w:p>
        </w:tc>
      </w:tr>
      <w:tr w:rsidR="00CC70B6" w:rsidRPr="00DC32AD" w14:paraId="0412E9DA" w14:textId="77777777" w:rsidTr="00E22497">
        <w:tc>
          <w:tcPr>
            <w:tcW w:w="3114" w:type="dxa"/>
          </w:tcPr>
          <w:p w14:paraId="0AA83771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Объединение интерфейсов</w:t>
            </w:r>
          </w:p>
        </w:tc>
        <w:tc>
          <w:tcPr>
            <w:tcW w:w="6804" w:type="dxa"/>
          </w:tcPr>
          <w:p w14:paraId="726397AE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Режимы работы: </w:t>
            </w:r>
          </w:p>
          <w:p w14:paraId="71BEDFCD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- </w:t>
            </w:r>
            <w:r w:rsidRPr="00DC32AD">
              <w:rPr>
                <w:rFonts w:ascii="Times New Roman" w:hAnsi="Times New Roman" w:cs="Times New Roman"/>
                <w:lang w:val="en-US"/>
              </w:rPr>
              <w:t>broadcast</w:t>
            </w:r>
            <w:r w:rsidRPr="00DC32AD">
              <w:rPr>
                <w:rFonts w:ascii="Times New Roman" w:hAnsi="Times New Roman" w:cs="Times New Roman"/>
              </w:rPr>
              <w:t xml:space="preserve"> (передача по портам)</w:t>
            </w:r>
          </w:p>
          <w:p w14:paraId="429CA366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- </w:t>
            </w:r>
            <w:r w:rsidRPr="00DC32AD">
              <w:rPr>
                <w:rFonts w:ascii="Times New Roman" w:hAnsi="Times New Roman" w:cs="Times New Roman"/>
                <w:lang w:val="en-US"/>
              </w:rPr>
              <w:t>round</w:t>
            </w:r>
            <w:r w:rsidRPr="00DC32AD">
              <w:rPr>
                <w:rFonts w:ascii="Times New Roman" w:hAnsi="Times New Roman" w:cs="Times New Roman"/>
              </w:rPr>
              <w:t>-</w:t>
            </w:r>
            <w:r w:rsidRPr="00DC32AD">
              <w:rPr>
                <w:rFonts w:ascii="Times New Roman" w:hAnsi="Times New Roman" w:cs="Times New Roman"/>
                <w:lang w:val="en-US"/>
              </w:rPr>
              <w:t>robin</w:t>
            </w:r>
            <w:r w:rsidRPr="00DC32AD">
              <w:rPr>
                <w:rFonts w:ascii="Times New Roman" w:hAnsi="Times New Roman" w:cs="Times New Roman"/>
              </w:rPr>
              <w:t xml:space="preserve"> (передача поочередно по портам)</w:t>
            </w:r>
          </w:p>
          <w:p w14:paraId="0E355780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- </w:t>
            </w:r>
            <w:r w:rsidRPr="00DC32AD">
              <w:rPr>
                <w:rFonts w:ascii="Times New Roman" w:hAnsi="Times New Roman" w:cs="Times New Roman"/>
                <w:lang w:val="en-US"/>
              </w:rPr>
              <w:t>random</w:t>
            </w:r>
            <w:r w:rsidRPr="00DC32AD">
              <w:rPr>
                <w:rFonts w:ascii="Times New Roman" w:hAnsi="Times New Roman" w:cs="Times New Roman"/>
              </w:rPr>
              <w:t xml:space="preserve"> (передача данных случайно)</w:t>
            </w:r>
          </w:p>
          <w:p w14:paraId="2F6A7C01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- </w:t>
            </w:r>
            <w:r w:rsidRPr="00DC32AD">
              <w:rPr>
                <w:rFonts w:ascii="Times New Roman" w:hAnsi="Times New Roman" w:cs="Times New Roman"/>
                <w:lang w:val="en-US"/>
              </w:rPr>
              <w:t>active</w:t>
            </w:r>
            <w:r w:rsidRPr="00DC32AD">
              <w:rPr>
                <w:rFonts w:ascii="Times New Roman" w:hAnsi="Times New Roman" w:cs="Times New Roman"/>
              </w:rPr>
              <w:t>-</w:t>
            </w:r>
            <w:r w:rsidRPr="00DC32AD">
              <w:rPr>
                <w:rFonts w:ascii="Times New Roman" w:hAnsi="Times New Roman" w:cs="Times New Roman"/>
                <w:lang w:val="en-US"/>
              </w:rPr>
              <w:t>backup</w:t>
            </w:r>
            <w:r w:rsidRPr="00DC32AD">
              <w:rPr>
                <w:rFonts w:ascii="Times New Roman" w:hAnsi="Times New Roman" w:cs="Times New Roman"/>
              </w:rPr>
              <w:t xml:space="preserve"> (основной/резервный)</w:t>
            </w:r>
          </w:p>
          <w:p w14:paraId="2323F62D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- </w:t>
            </w:r>
            <w:r w:rsidRPr="00DC32AD">
              <w:rPr>
                <w:rFonts w:ascii="Times New Roman" w:hAnsi="Times New Roman" w:cs="Times New Roman"/>
                <w:lang w:val="en-US"/>
              </w:rPr>
              <w:t>load</w:t>
            </w:r>
            <w:r w:rsidRPr="00DC32AD">
              <w:rPr>
                <w:rFonts w:ascii="Times New Roman" w:hAnsi="Times New Roman" w:cs="Times New Roman"/>
              </w:rPr>
              <w:t>-</w:t>
            </w:r>
            <w:r w:rsidRPr="00DC32AD">
              <w:rPr>
                <w:rFonts w:ascii="Times New Roman" w:hAnsi="Times New Roman" w:cs="Times New Roman"/>
                <w:lang w:val="en-US"/>
              </w:rPr>
              <w:t>balance</w:t>
            </w:r>
            <w:r w:rsidRPr="00DC32AD">
              <w:rPr>
                <w:rFonts w:ascii="Times New Roman" w:hAnsi="Times New Roman" w:cs="Times New Roman"/>
              </w:rPr>
              <w:t xml:space="preserve"> (распределение нагрузки по </w:t>
            </w:r>
            <w:r w:rsidRPr="00DC32AD">
              <w:rPr>
                <w:rFonts w:ascii="Times New Roman" w:hAnsi="Times New Roman" w:cs="Times New Roman"/>
                <w:lang w:val="en-US"/>
              </w:rPr>
              <w:t>Tx</w:t>
            </w:r>
            <w:r w:rsidRPr="00DC32AD">
              <w:rPr>
                <w:rFonts w:ascii="Times New Roman" w:hAnsi="Times New Roman" w:cs="Times New Roman"/>
              </w:rPr>
              <w:t>)</w:t>
            </w:r>
          </w:p>
          <w:p w14:paraId="35A7DE96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DC32AD">
              <w:rPr>
                <w:rFonts w:ascii="Times New Roman" w:hAnsi="Times New Roman" w:cs="Times New Roman"/>
                <w:lang w:val="en-US"/>
              </w:rPr>
              <w:t>- lacp (802.3ad)</w:t>
            </w:r>
          </w:p>
        </w:tc>
      </w:tr>
      <w:tr w:rsidR="00CC70B6" w:rsidRPr="00DC32AD" w14:paraId="38989AA7" w14:textId="77777777" w:rsidTr="00E22497">
        <w:tc>
          <w:tcPr>
            <w:tcW w:w="3114" w:type="dxa"/>
          </w:tcPr>
          <w:p w14:paraId="64A1FD00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  <w:lang w:val="en-US"/>
              </w:rPr>
              <w:t>DHCP</w:t>
            </w:r>
          </w:p>
        </w:tc>
        <w:tc>
          <w:tcPr>
            <w:tcW w:w="6804" w:type="dxa"/>
          </w:tcPr>
          <w:p w14:paraId="3573DAAB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DC32AD">
              <w:rPr>
                <w:rFonts w:ascii="Times New Roman" w:hAnsi="Times New Roman" w:cs="Times New Roman"/>
              </w:rPr>
              <w:t>Поддержка DHCP сервера</w:t>
            </w:r>
            <w:r w:rsidRPr="00DC32AD">
              <w:rPr>
                <w:rFonts w:ascii="Times New Roman" w:hAnsi="Times New Roman" w:cs="Times New Roman"/>
                <w:lang w:val="en-US"/>
              </w:rPr>
              <w:t>/</w:t>
            </w:r>
            <w:r w:rsidRPr="00DC32AD">
              <w:rPr>
                <w:rFonts w:ascii="Times New Roman" w:hAnsi="Times New Roman" w:cs="Times New Roman"/>
              </w:rPr>
              <w:t>клиента</w:t>
            </w:r>
          </w:p>
        </w:tc>
      </w:tr>
      <w:tr w:rsidR="00CC70B6" w:rsidRPr="00DC32AD" w14:paraId="0D885B0F" w14:textId="77777777" w:rsidTr="00E22497">
        <w:tc>
          <w:tcPr>
            <w:tcW w:w="3114" w:type="dxa"/>
          </w:tcPr>
          <w:p w14:paraId="5171CBEA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Управление (через)</w:t>
            </w:r>
          </w:p>
          <w:p w14:paraId="15A8A248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14:paraId="01666892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- WEB-интерфейс по защищенному протоколу https </w:t>
            </w:r>
          </w:p>
          <w:p w14:paraId="50C6564C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Меню, с использованием LCD дисплея, расположенном на передней панели</w:t>
            </w:r>
          </w:p>
          <w:p w14:paraId="63E9705C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CertexVPN Center (Централизованное управление/мониторинг всем комплексом, отдельное устройство, не входит в стандартную поставку)</w:t>
            </w:r>
          </w:p>
        </w:tc>
      </w:tr>
      <w:tr w:rsidR="00CC70B6" w:rsidRPr="00DC32AD" w14:paraId="5DC76DC5" w14:textId="77777777" w:rsidTr="00E22497">
        <w:tc>
          <w:tcPr>
            <w:tcW w:w="3114" w:type="dxa"/>
          </w:tcPr>
          <w:p w14:paraId="4319F590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Настройки</w:t>
            </w:r>
          </w:p>
          <w:p w14:paraId="55EE681B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14:paraId="361CC8FF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Разделение полномочий администрирования комплекса (администратор\оператор)</w:t>
            </w:r>
          </w:p>
          <w:p w14:paraId="0957BBC7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Управление VPN-соединениями</w:t>
            </w:r>
          </w:p>
          <w:p w14:paraId="05CB6C4E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Управление сетевыми соединениями</w:t>
            </w:r>
          </w:p>
          <w:p w14:paraId="6806A9DA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Ведение журнала событий</w:t>
            </w:r>
          </w:p>
          <w:p w14:paraId="62AEEEE7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Система архивирования</w:t>
            </w:r>
          </w:p>
          <w:p w14:paraId="6C100488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Система обновления</w:t>
            </w:r>
          </w:p>
          <w:p w14:paraId="3D8AD5D5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Восстановление заводских настроек</w:t>
            </w:r>
          </w:p>
          <w:p w14:paraId="123A331C" w14:textId="77777777" w:rsidR="00CC70B6" w:rsidRPr="00DC32AD" w:rsidRDefault="00CC70B6" w:rsidP="00674664">
            <w:pPr>
              <w:pStyle w:val="ad"/>
              <w:spacing w:before="0" w:beforeAutospacing="0" w:after="0" w:afterAutospacing="0"/>
            </w:pPr>
            <w:r w:rsidRPr="00DC32AD">
              <w:t>- Синхронизация времени (ntp-протокол)</w:t>
            </w:r>
          </w:p>
        </w:tc>
      </w:tr>
      <w:tr w:rsidR="00CC70B6" w:rsidRPr="00DC32AD" w14:paraId="35ABB686" w14:textId="77777777" w:rsidTr="00E22497">
        <w:tc>
          <w:tcPr>
            <w:tcW w:w="3114" w:type="dxa"/>
          </w:tcPr>
          <w:p w14:paraId="46CB0C09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Мониторинг и статистика</w:t>
            </w:r>
          </w:p>
        </w:tc>
        <w:tc>
          <w:tcPr>
            <w:tcW w:w="6804" w:type="dxa"/>
          </w:tcPr>
          <w:p w14:paraId="76999D91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Информация о системе</w:t>
            </w:r>
          </w:p>
          <w:p w14:paraId="7E3EBDE1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Мониторинг системных ресурсов</w:t>
            </w:r>
          </w:p>
          <w:p w14:paraId="48076AD5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Использование дискового пространства</w:t>
            </w:r>
          </w:p>
          <w:p w14:paraId="5F9A3E3A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Использование оперативной памяти</w:t>
            </w:r>
          </w:p>
          <w:p w14:paraId="3B521089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lastRenderedPageBreak/>
              <w:t>- Загрузка процессора</w:t>
            </w:r>
          </w:p>
          <w:p w14:paraId="56512CF6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Состояние сетевых интерфейсов</w:t>
            </w:r>
          </w:p>
          <w:p w14:paraId="0336C75E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Статистическая информация об активности и загруженности сетевых интерфейсов</w:t>
            </w:r>
          </w:p>
          <w:p w14:paraId="678B0723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Таблица маршрутизации</w:t>
            </w:r>
          </w:p>
          <w:p w14:paraId="5B9DA714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 Статистическая информация об активности и статусе VPN-Соединений</w:t>
            </w:r>
          </w:p>
          <w:p w14:paraId="4A1F812F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  <w:lang w:val="en-US"/>
              </w:rPr>
              <w:t>- SNMP v3</w:t>
            </w:r>
          </w:p>
        </w:tc>
      </w:tr>
      <w:tr w:rsidR="00CC70B6" w:rsidRPr="00DC32AD" w14:paraId="6A1A98DB" w14:textId="77777777" w:rsidTr="00E22497">
        <w:tc>
          <w:tcPr>
            <w:tcW w:w="3114" w:type="dxa"/>
          </w:tcPr>
          <w:p w14:paraId="17861357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lastRenderedPageBreak/>
              <w:t xml:space="preserve">Индикация </w:t>
            </w:r>
          </w:p>
        </w:tc>
        <w:tc>
          <w:tcPr>
            <w:tcW w:w="6804" w:type="dxa"/>
          </w:tcPr>
          <w:p w14:paraId="0DA0B039" w14:textId="77777777" w:rsidR="00E22497" w:rsidRDefault="00CC70B6" w:rsidP="00E22497">
            <w:pPr>
              <w:pStyle w:val="ad"/>
              <w:numPr>
                <w:ilvl w:val="0"/>
                <w:numId w:val="22"/>
              </w:numPr>
              <w:spacing w:before="0" w:beforeAutospacing="0" w:after="0" w:afterAutospacing="0"/>
              <w:rPr>
                <w:lang w:val="en-US"/>
              </w:rPr>
            </w:pPr>
            <w:r w:rsidRPr="00DC32AD">
              <w:rPr>
                <w:lang w:val="en-US"/>
              </w:rPr>
              <w:t xml:space="preserve">Power Link/Act (LAN </w:t>
            </w:r>
            <w:r w:rsidRPr="00DC32AD">
              <w:t>порты</w:t>
            </w:r>
            <w:r w:rsidRPr="00DC32AD">
              <w:rPr>
                <w:lang w:val="en-US"/>
              </w:rPr>
              <w:t xml:space="preserve">) </w:t>
            </w:r>
          </w:p>
          <w:p w14:paraId="68953659" w14:textId="77777777" w:rsidR="00E22497" w:rsidRDefault="00CC70B6" w:rsidP="00E22497">
            <w:pPr>
              <w:pStyle w:val="ad"/>
              <w:numPr>
                <w:ilvl w:val="0"/>
                <w:numId w:val="22"/>
              </w:numPr>
              <w:spacing w:before="0" w:beforeAutospacing="0" w:after="0" w:afterAutospacing="0"/>
            </w:pPr>
            <w:r w:rsidRPr="00DC32AD">
              <w:t>1000Mbps (для каждого сетевого порта)</w:t>
            </w:r>
          </w:p>
          <w:p w14:paraId="3F52E4A6" w14:textId="77777777" w:rsidR="00CC70B6" w:rsidRPr="00E22497" w:rsidRDefault="00CC70B6" w:rsidP="00E22497">
            <w:pPr>
              <w:pStyle w:val="ad"/>
              <w:numPr>
                <w:ilvl w:val="0"/>
                <w:numId w:val="22"/>
              </w:numPr>
              <w:spacing w:before="0" w:beforeAutospacing="0" w:after="0" w:afterAutospacing="0"/>
            </w:pPr>
            <w:r w:rsidRPr="00DC32AD">
              <w:t>LCD-дисплей</w:t>
            </w:r>
          </w:p>
        </w:tc>
      </w:tr>
      <w:tr w:rsidR="00CC70B6" w:rsidRPr="00DC32AD" w14:paraId="722B8BAB" w14:textId="77777777" w:rsidTr="00E22497">
        <w:tc>
          <w:tcPr>
            <w:tcW w:w="3114" w:type="dxa"/>
          </w:tcPr>
          <w:p w14:paraId="1967009F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Топология сети</w:t>
            </w:r>
          </w:p>
        </w:tc>
        <w:tc>
          <w:tcPr>
            <w:tcW w:w="6804" w:type="dxa"/>
          </w:tcPr>
          <w:p w14:paraId="1F8F9F4B" w14:textId="77777777" w:rsidR="00CC70B6" w:rsidRPr="00DC32AD" w:rsidRDefault="00CC70B6" w:rsidP="00674664">
            <w:pPr>
              <w:pStyle w:val="ad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</w:pPr>
            <w:r w:rsidRPr="00DC32AD">
              <w:t>«Звезда» (все компьютеры сети присоединены к центральному узлу)</w:t>
            </w:r>
          </w:p>
          <w:p w14:paraId="63DEB751" w14:textId="77777777" w:rsidR="00CC70B6" w:rsidRPr="00DC32AD" w:rsidRDefault="00CC70B6" w:rsidP="00674664">
            <w:pPr>
              <w:pStyle w:val="ad"/>
              <w:numPr>
                <w:ilvl w:val="0"/>
                <w:numId w:val="13"/>
              </w:numPr>
              <w:spacing w:before="0" w:beforeAutospacing="0" w:after="0" w:afterAutospacing="0"/>
              <w:ind w:left="0" w:firstLine="0"/>
              <w:rPr>
                <w:color w:val="000000"/>
              </w:rPr>
            </w:pPr>
            <w:r w:rsidRPr="00DC32AD">
              <w:t>«Каждый с каждым» (full mesh)</w:t>
            </w:r>
          </w:p>
        </w:tc>
      </w:tr>
      <w:tr w:rsidR="00CC70B6" w:rsidRPr="00DC32AD" w14:paraId="2D3FB951" w14:textId="77777777" w:rsidTr="00E22497">
        <w:tc>
          <w:tcPr>
            <w:tcW w:w="3114" w:type="dxa"/>
          </w:tcPr>
          <w:p w14:paraId="0B9A18E2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Производительность</w:t>
            </w:r>
          </w:p>
        </w:tc>
        <w:tc>
          <w:tcPr>
            <w:tcW w:w="6804" w:type="dxa"/>
          </w:tcPr>
          <w:p w14:paraId="31B95006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До 1000 </w:t>
            </w:r>
            <w:r w:rsidRPr="00DC32AD">
              <w:rPr>
                <w:rFonts w:ascii="Times New Roman" w:hAnsi="Times New Roman" w:cs="Times New Roman"/>
                <w:lang w:val="en-US"/>
              </w:rPr>
              <w:t>Mbit</w:t>
            </w:r>
            <w:r w:rsidRPr="00DC32AD">
              <w:rPr>
                <w:rFonts w:ascii="Times New Roman" w:hAnsi="Times New Roman" w:cs="Times New Roman"/>
              </w:rPr>
              <w:t>\</w:t>
            </w:r>
            <w:r w:rsidRPr="00DC32AD">
              <w:rPr>
                <w:rFonts w:ascii="Times New Roman" w:hAnsi="Times New Roman" w:cs="Times New Roman"/>
                <w:lang w:val="en-US"/>
              </w:rPr>
              <w:t>sec</w:t>
            </w:r>
            <w:r w:rsidRPr="00DC32AD">
              <w:rPr>
                <w:rFonts w:ascii="Times New Roman" w:hAnsi="Times New Roman" w:cs="Times New Roman"/>
              </w:rPr>
              <w:t xml:space="preserve"> (</w:t>
            </w:r>
            <w:r w:rsidRPr="00DC32AD">
              <w:rPr>
                <w:rFonts w:ascii="Times New Roman" w:hAnsi="Times New Roman" w:cs="Times New Roman"/>
                <w:lang w:val="en-US"/>
              </w:rPr>
              <w:t>GW</w:t>
            </w:r>
            <w:r w:rsidRPr="00DC32AD">
              <w:rPr>
                <w:rFonts w:ascii="Times New Roman" w:hAnsi="Times New Roman" w:cs="Times New Roman"/>
              </w:rPr>
              <w:t>-2-</w:t>
            </w:r>
            <w:r w:rsidRPr="00DC32AD">
              <w:rPr>
                <w:rFonts w:ascii="Times New Roman" w:hAnsi="Times New Roman" w:cs="Times New Roman"/>
                <w:lang w:val="en-US"/>
              </w:rPr>
              <w:t>GW</w:t>
            </w:r>
            <w:r w:rsidRPr="00DC32AD">
              <w:rPr>
                <w:rFonts w:ascii="Times New Roman" w:hAnsi="Times New Roman" w:cs="Times New Roman"/>
              </w:rPr>
              <w:t>) в зависимости от типа данных</w:t>
            </w:r>
          </w:p>
        </w:tc>
      </w:tr>
      <w:tr w:rsidR="00CC70B6" w:rsidRPr="00DC32AD" w14:paraId="5BBC4642" w14:textId="77777777" w:rsidTr="00E22497">
        <w:tc>
          <w:tcPr>
            <w:tcW w:w="3114" w:type="dxa"/>
          </w:tcPr>
          <w:p w14:paraId="00B528AE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  <w:szCs w:val="28"/>
              </w:rPr>
              <w:t xml:space="preserve">Количество учетных записей </w:t>
            </w:r>
            <w:r w:rsidRPr="00DC32AD">
              <w:rPr>
                <w:rFonts w:ascii="Times New Roman" w:hAnsi="Times New Roman" w:cs="Times New Roman"/>
                <w:szCs w:val="28"/>
                <w:lang w:val="en-US"/>
              </w:rPr>
              <w:t>Certex</w:t>
            </w:r>
            <w:r w:rsidRPr="00DC32AD">
              <w:rPr>
                <w:rFonts w:ascii="Times New Roman" w:hAnsi="Times New Roman" w:cs="Times New Roman"/>
                <w:szCs w:val="28"/>
              </w:rPr>
              <w:t>VPN</w:t>
            </w:r>
          </w:p>
        </w:tc>
        <w:tc>
          <w:tcPr>
            <w:tcW w:w="6804" w:type="dxa"/>
          </w:tcPr>
          <w:p w14:paraId="40E63CEE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  <w:szCs w:val="28"/>
              </w:rPr>
              <w:t xml:space="preserve">- не более </w:t>
            </w:r>
            <w:r w:rsidRPr="00DC32AD">
              <w:rPr>
                <w:rFonts w:ascii="Times New Roman" w:hAnsi="Times New Roman" w:cs="Times New Roman"/>
                <w:szCs w:val="28"/>
                <w:lang w:val="en-US"/>
              </w:rPr>
              <w:t>5</w:t>
            </w:r>
            <w:r w:rsidRPr="00DC32AD">
              <w:rPr>
                <w:rFonts w:ascii="Times New Roman" w:hAnsi="Times New Roman" w:cs="Times New Roman"/>
                <w:szCs w:val="28"/>
              </w:rPr>
              <w:t>00</w:t>
            </w:r>
          </w:p>
        </w:tc>
      </w:tr>
      <w:tr w:rsidR="00CC70B6" w:rsidRPr="00DC32AD" w14:paraId="39314335" w14:textId="77777777" w:rsidTr="00E22497">
        <w:tc>
          <w:tcPr>
            <w:tcW w:w="3114" w:type="dxa"/>
          </w:tcPr>
          <w:p w14:paraId="60E04870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Аппаратная часть</w:t>
            </w:r>
          </w:p>
        </w:tc>
        <w:tc>
          <w:tcPr>
            <w:tcW w:w="6804" w:type="dxa"/>
          </w:tcPr>
          <w:p w14:paraId="1747D133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Промышленная платформа адаптированная к высоким нагрузкам</w:t>
            </w:r>
          </w:p>
        </w:tc>
      </w:tr>
      <w:tr w:rsidR="00CC70B6" w:rsidRPr="00DC32AD" w14:paraId="0EB7D7C2" w14:textId="77777777" w:rsidTr="00E22497">
        <w:tc>
          <w:tcPr>
            <w:tcW w:w="3114" w:type="dxa"/>
          </w:tcPr>
          <w:p w14:paraId="31EC0C24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Количество Ethernet-портов  </w:t>
            </w:r>
          </w:p>
        </w:tc>
        <w:tc>
          <w:tcPr>
            <w:tcW w:w="6804" w:type="dxa"/>
          </w:tcPr>
          <w:p w14:paraId="479A8A48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DC32AD">
              <w:rPr>
                <w:rFonts w:ascii="Times New Roman" w:hAnsi="Times New Roman" w:cs="Times New Roman"/>
              </w:rPr>
              <w:t xml:space="preserve">Не менее </w:t>
            </w:r>
            <w:r w:rsidRPr="00DC32AD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CC70B6" w:rsidRPr="00DC32AD" w14:paraId="654691A2" w14:textId="77777777" w:rsidTr="00E22497">
        <w:tc>
          <w:tcPr>
            <w:tcW w:w="3114" w:type="dxa"/>
          </w:tcPr>
          <w:p w14:paraId="3DDCDAA9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Количество USB-портов</w:t>
            </w:r>
          </w:p>
        </w:tc>
        <w:tc>
          <w:tcPr>
            <w:tcW w:w="6804" w:type="dxa"/>
          </w:tcPr>
          <w:p w14:paraId="5CBD4D2D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2</w:t>
            </w:r>
          </w:p>
        </w:tc>
      </w:tr>
      <w:tr w:rsidR="00CC70B6" w:rsidRPr="00DC32AD" w14:paraId="1920331A" w14:textId="77777777" w:rsidTr="00E22497">
        <w:tc>
          <w:tcPr>
            <w:tcW w:w="3114" w:type="dxa"/>
          </w:tcPr>
          <w:p w14:paraId="5F4DEF55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Питание</w:t>
            </w:r>
          </w:p>
        </w:tc>
        <w:tc>
          <w:tcPr>
            <w:tcW w:w="6804" w:type="dxa"/>
          </w:tcPr>
          <w:p w14:paraId="4BE376E8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От сети переменного тока 220</w:t>
            </w:r>
            <w:r w:rsidRPr="00DC32AD">
              <w:rPr>
                <w:rFonts w:ascii="Times New Roman" w:hAnsi="Times New Roman" w:cs="Times New Roman"/>
                <w:lang w:val="en-US"/>
              </w:rPr>
              <w:t>V</w:t>
            </w:r>
            <w:r w:rsidRPr="00DC32AD">
              <w:rPr>
                <w:rFonts w:ascii="Times New Roman" w:hAnsi="Times New Roman" w:cs="Times New Roman"/>
              </w:rPr>
              <w:t xml:space="preserve"> 50</w:t>
            </w:r>
            <w:r w:rsidRPr="00DC32AD">
              <w:rPr>
                <w:rFonts w:ascii="Times New Roman" w:hAnsi="Times New Roman" w:cs="Times New Roman"/>
                <w:lang w:val="en-US"/>
              </w:rPr>
              <w:t>Hz</w:t>
            </w:r>
            <w:r w:rsidRPr="00DC32AD">
              <w:rPr>
                <w:rFonts w:ascii="Times New Roman" w:hAnsi="Times New Roman" w:cs="Times New Roman"/>
              </w:rPr>
              <w:t>,</w:t>
            </w:r>
          </w:p>
          <w:p w14:paraId="705572C0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2 блока питания мощностью ~300W (</w:t>
            </w:r>
            <w:r w:rsidRPr="00DC32AD">
              <w:rPr>
                <w:rFonts w:ascii="Times New Roman" w:hAnsi="Times New Roman" w:cs="Times New Roman"/>
                <w:lang w:val="en-US"/>
              </w:rPr>
              <w:t>redundant</w:t>
            </w:r>
            <w:r w:rsidRPr="00DC32AD">
              <w:rPr>
                <w:rFonts w:ascii="Times New Roman" w:hAnsi="Times New Roman" w:cs="Times New Roman"/>
              </w:rPr>
              <w:t>)</w:t>
            </w:r>
          </w:p>
        </w:tc>
      </w:tr>
      <w:tr w:rsidR="00CC70B6" w:rsidRPr="00DC32AD" w14:paraId="682C5DC6" w14:textId="77777777" w:rsidTr="00E22497">
        <w:tc>
          <w:tcPr>
            <w:tcW w:w="3114" w:type="dxa"/>
          </w:tcPr>
          <w:p w14:paraId="03552FF6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Размеры</w:t>
            </w:r>
          </w:p>
        </w:tc>
        <w:tc>
          <w:tcPr>
            <w:tcW w:w="6804" w:type="dxa"/>
          </w:tcPr>
          <w:p w14:paraId="761D96BA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DC32AD">
              <w:rPr>
                <w:rFonts w:ascii="Times New Roman" w:hAnsi="Times New Roman" w:cs="Times New Roman"/>
                <w:szCs w:val="28"/>
              </w:rPr>
              <w:t>88 мм (3.46") (</w:t>
            </w:r>
            <w:r w:rsidRPr="00DC32AD">
              <w:rPr>
                <w:rFonts w:ascii="Times New Roman" w:hAnsi="Times New Roman" w:cs="Times New Roman"/>
                <w:szCs w:val="28"/>
                <w:lang w:val="en-US"/>
              </w:rPr>
              <w:t>H</w:t>
            </w:r>
            <w:r w:rsidRPr="00DC32AD">
              <w:rPr>
                <w:rFonts w:ascii="Times New Roman" w:hAnsi="Times New Roman" w:cs="Times New Roman"/>
                <w:szCs w:val="28"/>
              </w:rPr>
              <w:t xml:space="preserve">) </w:t>
            </w:r>
            <w:r w:rsidRPr="00DC32AD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Pr="00DC32AD">
              <w:rPr>
                <w:rFonts w:ascii="Times New Roman" w:hAnsi="Times New Roman" w:cs="Times New Roman"/>
                <w:szCs w:val="28"/>
              </w:rPr>
              <w:t xml:space="preserve"> 430 мм (16.92") (</w:t>
            </w:r>
            <w:r w:rsidRPr="00DC32AD">
              <w:rPr>
                <w:rFonts w:ascii="Times New Roman" w:hAnsi="Times New Roman" w:cs="Times New Roman"/>
                <w:szCs w:val="28"/>
                <w:lang w:val="en-US"/>
              </w:rPr>
              <w:t>W</w:t>
            </w:r>
            <w:r w:rsidRPr="00DC32AD">
              <w:rPr>
                <w:rFonts w:ascii="Times New Roman" w:hAnsi="Times New Roman" w:cs="Times New Roman"/>
                <w:szCs w:val="28"/>
              </w:rPr>
              <w:t xml:space="preserve">) </w:t>
            </w:r>
            <w:r w:rsidRPr="00DC32AD">
              <w:rPr>
                <w:rFonts w:ascii="Times New Roman" w:hAnsi="Times New Roman" w:cs="Times New Roman"/>
                <w:szCs w:val="28"/>
                <w:lang w:val="en-US"/>
              </w:rPr>
              <w:t>x</w:t>
            </w:r>
            <w:r w:rsidRPr="00DC32AD">
              <w:rPr>
                <w:rFonts w:ascii="Times New Roman" w:hAnsi="Times New Roman" w:cs="Times New Roman"/>
                <w:szCs w:val="28"/>
              </w:rPr>
              <w:t xml:space="preserve"> 550 мм (21.65") (</w:t>
            </w:r>
            <w:r w:rsidRPr="00DC32AD">
              <w:rPr>
                <w:rFonts w:ascii="Times New Roman" w:hAnsi="Times New Roman" w:cs="Times New Roman"/>
                <w:szCs w:val="28"/>
                <w:lang w:val="en-US"/>
              </w:rPr>
              <w:t>D</w:t>
            </w:r>
            <w:r w:rsidRPr="00DC32AD">
              <w:rPr>
                <w:rFonts w:ascii="Times New Roman" w:hAnsi="Times New Roman" w:cs="Times New Roman"/>
                <w:szCs w:val="28"/>
              </w:rPr>
              <w:t xml:space="preserve">) (только устройство), для установки в 19 - дюймовую стойку, высота 2U. </w:t>
            </w:r>
          </w:p>
        </w:tc>
      </w:tr>
      <w:tr w:rsidR="00CC70B6" w:rsidRPr="00DC32AD" w14:paraId="58F0BCE6" w14:textId="77777777" w:rsidTr="00E22497">
        <w:tc>
          <w:tcPr>
            <w:tcW w:w="3114" w:type="dxa"/>
          </w:tcPr>
          <w:p w14:paraId="09165D9C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Рабочая температура</w:t>
            </w:r>
          </w:p>
        </w:tc>
        <w:tc>
          <w:tcPr>
            <w:tcW w:w="6804" w:type="dxa"/>
          </w:tcPr>
          <w:p w14:paraId="3A11D3A2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0° ~ +40°C (32°F ~ 104°F)</w:t>
            </w:r>
          </w:p>
        </w:tc>
      </w:tr>
      <w:tr w:rsidR="00CC70B6" w:rsidRPr="00DC32AD" w14:paraId="36D94CDC" w14:textId="77777777" w:rsidTr="00E22497">
        <w:tc>
          <w:tcPr>
            <w:tcW w:w="3114" w:type="dxa"/>
          </w:tcPr>
          <w:p w14:paraId="268BB599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Температура хранения</w:t>
            </w:r>
          </w:p>
        </w:tc>
        <w:tc>
          <w:tcPr>
            <w:tcW w:w="6804" w:type="dxa"/>
          </w:tcPr>
          <w:p w14:paraId="58C27397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-20°C ~ +70°C (-4°F ~ +158°F)</w:t>
            </w:r>
          </w:p>
        </w:tc>
      </w:tr>
      <w:tr w:rsidR="00CC70B6" w:rsidRPr="00DC32AD" w14:paraId="0CDF424B" w14:textId="77777777" w:rsidTr="00E22497">
        <w:tc>
          <w:tcPr>
            <w:tcW w:w="3114" w:type="dxa"/>
          </w:tcPr>
          <w:p w14:paraId="49666811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Влажность</w:t>
            </w:r>
          </w:p>
        </w:tc>
        <w:tc>
          <w:tcPr>
            <w:tcW w:w="6804" w:type="dxa"/>
          </w:tcPr>
          <w:p w14:paraId="78B32D56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10% ~ 9</w:t>
            </w:r>
            <w:r w:rsidRPr="00DC32AD">
              <w:rPr>
                <w:rFonts w:ascii="Times New Roman" w:hAnsi="Times New Roman" w:cs="Times New Roman"/>
                <w:lang w:val="en-US"/>
              </w:rPr>
              <w:t>0</w:t>
            </w:r>
            <w:r w:rsidRPr="00DC32AD">
              <w:rPr>
                <w:rFonts w:ascii="Times New Roman" w:hAnsi="Times New Roman" w:cs="Times New Roman"/>
              </w:rPr>
              <w:t>%, без образования конденсата</w:t>
            </w:r>
          </w:p>
        </w:tc>
      </w:tr>
      <w:tr w:rsidR="00CC70B6" w:rsidRPr="00DC32AD" w14:paraId="173F5389" w14:textId="77777777" w:rsidTr="00E22497">
        <w:tc>
          <w:tcPr>
            <w:tcW w:w="3114" w:type="dxa"/>
          </w:tcPr>
          <w:p w14:paraId="6BFEE912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Сертификаты</w:t>
            </w:r>
          </w:p>
        </w:tc>
        <w:tc>
          <w:tcPr>
            <w:tcW w:w="6804" w:type="dxa"/>
          </w:tcPr>
          <w:p w14:paraId="2D404FBA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На 3 уровень безопасности по СТ РК 1073-2007</w:t>
            </w:r>
          </w:p>
        </w:tc>
      </w:tr>
      <w:tr w:rsidR="00CC70B6" w:rsidRPr="00DC32AD" w14:paraId="56AF5E68" w14:textId="77777777" w:rsidTr="00E22497">
        <w:tc>
          <w:tcPr>
            <w:tcW w:w="3114" w:type="dxa"/>
          </w:tcPr>
          <w:p w14:paraId="737474C0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Гарантия</w:t>
            </w:r>
          </w:p>
        </w:tc>
        <w:tc>
          <w:tcPr>
            <w:tcW w:w="6804" w:type="dxa"/>
          </w:tcPr>
          <w:p w14:paraId="55AFDC9D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1 год с момента поставки </w:t>
            </w:r>
          </w:p>
        </w:tc>
      </w:tr>
      <w:tr w:rsidR="00CC70B6" w:rsidRPr="00DC32AD" w14:paraId="5C0A0B6C" w14:textId="77777777" w:rsidTr="00E22497">
        <w:tc>
          <w:tcPr>
            <w:tcW w:w="3114" w:type="dxa"/>
          </w:tcPr>
          <w:p w14:paraId="20C5A0C9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Сервис поддержки</w:t>
            </w:r>
          </w:p>
        </w:tc>
        <w:tc>
          <w:tcPr>
            <w:tcW w:w="6804" w:type="dxa"/>
          </w:tcPr>
          <w:p w14:paraId="58B6132A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Есть</w:t>
            </w:r>
          </w:p>
        </w:tc>
      </w:tr>
      <w:tr w:rsidR="00CC70B6" w:rsidRPr="00DC32AD" w14:paraId="02BF2E45" w14:textId="77777777" w:rsidTr="00E22497">
        <w:trPr>
          <w:trHeight w:val="1582"/>
        </w:trPr>
        <w:tc>
          <w:tcPr>
            <w:tcW w:w="3114" w:type="dxa"/>
          </w:tcPr>
          <w:p w14:paraId="08650DEC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>Программная часть. Общее описание.</w:t>
            </w:r>
          </w:p>
        </w:tc>
        <w:tc>
          <w:tcPr>
            <w:tcW w:w="6804" w:type="dxa"/>
          </w:tcPr>
          <w:p w14:paraId="27D3C87D" w14:textId="77777777" w:rsidR="00CC70B6" w:rsidRPr="00DC32AD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32AD">
              <w:rPr>
                <w:rFonts w:ascii="Times New Roman" w:hAnsi="Times New Roman" w:cs="Times New Roman"/>
              </w:rPr>
              <w:t xml:space="preserve">Программный VPN-клиент, должен реализовывать шифрование трафика на алгоритме ГОСТ 28147-89. Должен использоваться совместно с программными и аппаратно-программными комплексами VPN, сертифицированными на соответствие 3 уровню безопасности. </w:t>
            </w:r>
          </w:p>
        </w:tc>
      </w:tr>
    </w:tbl>
    <w:p w14:paraId="7B5EABC9" w14:textId="77777777" w:rsidR="00CC70B6" w:rsidRPr="00DC32AD" w:rsidRDefault="00CC70B6" w:rsidP="00CC70B6">
      <w:pPr>
        <w:pStyle w:val="1"/>
        <w:jc w:val="both"/>
        <w:rPr>
          <w:b/>
          <w:bCs/>
          <w:sz w:val="24"/>
          <w:szCs w:val="24"/>
        </w:rPr>
      </w:pPr>
      <w:r w:rsidRPr="00DC32AD">
        <w:rPr>
          <w:b/>
          <w:bCs/>
          <w:sz w:val="24"/>
          <w:szCs w:val="24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6804"/>
      </w:tblGrid>
      <w:tr w:rsidR="00CC70B6" w:rsidRPr="00E22497" w14:paraId="6DE44685" w14:textId="77777777" w:rsidTr="00E22497">
        <w:trPr>
          <w:tblHeader/>
        </w:trPr>
        <w:tc>
          <w:tcPr>
            <w:tcW w:w="3114" w:type="dxa"/>
            <w:shd w:val="clear" w:color="auto" w:fill="FFFFFF"/>
          </w:tcPr>
          <w:p w14:paraId="79F129FE" w14:textId="77777777" w:rsidR="00CC70B6" w:rsidRPr="00E22497" w:rsidRDefault="00CC70B6" w:rsidP="006746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22497">
              <w:rPr>
                <w:rFonts w:ascii="Times New Roman" w:hAnsi="Times New Roman" w:cs="Times New Roman"/>
                <w:b/>
              </w:rPr>
              <w:t>Характеристики</w:t>
            </w:r>
          </w:p>
        </w:tc>
        <w:tc>
          <w:tcPr>
            <w:tcW w:w="6804" w:type="dxa"/>
            <w:shd w:val="clear" w:color="auto" w:fill="FFFFFF"/>
          </w:tcPr>
          <w:p w14:paraId="33E4DC4D" w14:textId="77777777" w:rsidR="00CC70B6" w:rsidRPr="00E22497" w:rsidRDefault="00CC70B6" w:rsidP="006746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22497">
              <w:rPr>
                <w:rFonts w:ascii="Times New Roman" w:hAnsi="Times New Roman" w:cs="Times New Roman"/>
                <w:b/>
              </w:rPr>
              <w:t>Описание</w:t>
            </w:r>
          </w:p>
        </w:tc>
      </w:tr>
      <w:tr w:rsidR="00CC70B6" w:rsidRPr="00E22497" w14:paraId="497C3143" w14:textId="77777777" w:rsidTr="00E22497">
        <w:tc>
          <w:tcPr>
            <w:tcW w:w="3114" w:type="dxa"/>
          </w:tcPr>
          <w:p w14:paraId="69724045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Тип продукта</w:t>
            </w:r>
          </w:p>
        </w:tc>
        <w:tc>
          <w:tcPr>
            <w:tcW w:w="6804" w:type="dxa"/>
          </w:tcPr>
          <w:p w14:paraId="5F187CE4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 xml:space="preserve">Программный </w:t>
            </w:r>
            <w:r w:rsidRPr="00E22497">
              <w:rPr>
                <w:rFonts w:ascii="Times New Roman" w:hAnsi="Times New Roman" w:cs="Times New Roman"/>
                <w:lang w:val="en-US"/>
              </w:rPr>
              <w:t>VPN</w:t>
            </w:r>
            <w:r w:rsidRPr="00E22497">
              <w:rPr>
                <w:rFonts w:ascii="Times New Roman" w:hAnsi="Times New Roman" w:cs="Times New Roman"/>
              </w:rPr>
              <w:t>-клиент</w:t>
            </w:r>
          </w:p>
        </w:tc>
      </w:tr>
      <w:tr w:rsidR="00CC70B6" w:rsidRPr="00E22497" w14:paraId="0E3C6F26" w14:textId="77777777" w:rsidTr="00E22497">
        <w:tc>
          <w:tcPr>
            <w:tcW w:w="3114" w:type="dxa"/>
          </w:tcPr>
          <w:p w14:paraId="3C7AA989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Протоколы туннелирования</w:t>
            </w:r>
          </w:p>
        </w:tc>
        <w:tc>
          <w:tcPr>
            <w:tcW w:w="6804" w:type="dxa"/>
          </w:tcPr>
          <w:p w14:paraId="48C6D093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  <w:lang w:val="en-US"/>
              </w:rPr>
              <w:t>IpSec</w:t>
            </w:r>
          </w:p>
        </w:tc>
      </w:tr>
      <w:tr w:rsidR="00CC70B6" w:rsidRPr="00E22497" w14:paraId="37951C22" w14:textId="77777777" w:rsidTr="00E22497">
        <w:tc>
          <w:tcPr>
            <w:tcW w:w="3114" w:type="dxa"/>
          </w:tcPr>
          <w:p w14:paraId="3F80ACD1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Шифрование</w:t>
            </w:r>
          </w:p>
        </w:tc>
        <w:tc>
          <w:tcPr>
            <w:tcW w:w="6804" w:type="dxa"/>
          </w:tcPr>
          <w:p w14:paraId="4672A79D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 xml:space="preserve">ГОСТ 28147-89 256 бит </w:t>
            </w:r>
          </w:p>
        </w:tc>
      </w:tr>
      <w:tr w:rsidR="00CC70B6" w:rsidRPr="003D7EB0" w14:paraId="03266F64" w14:textId="77777777" w:rsidTr="00E22497">
        <w:tc>
          <w:tcPr>
            <w:tcW w:w="3114" w:type="dxa"/>
          </w:tcPr>
          <w:p w14:paraId="6E6525FB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Аутентификация</w:t>
            </w:r>
          </w:p>
        </w:tc>
        <w:tc>
          <w:tcPr>
            <w:tcW w:w="6804" w:type="dxa"/>
          </w:tcPr>
          <w:p w14:paraId="396F0206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E22497">
              <w:rPr>
                <w:rFonts w:ascii="Times New Roman" w:hAnsi="Times New Roman" w:cs="Times New Roman"/>
                <w:lang w:val="en-US"/>
              </w:rPr>
              <w:t>- Public Key Authentication</w:t>
            </w:r>
          </w:p>
          <w:p w14:paraId="72AD731F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E22497">
              <w:rPr>
                <w:rFonts w:ascii="Times New Roman" w:hAnsi="Times New Roman" w:cs="Times New Roman"/>
                <w:lang w:val="en-US"/>
              </w:rPr>
              <w:t>- Extensible Authentication Protocol (EAP)</w:t>
            </w:r>
          </w:p>
        </w:tc>
      </w:tr>
      <w:tr w:rsidR="00CC70B6" w:rsidRPr="003D7EB0" w14:paraId="41EC74B1" w14:textId="77777777" w:rsidTr="00E22497">
        <w:tc>
          <w:tcPr>
            <w:tcW w:w="3114" w:type="dxa"/>
          </w:tcPr>
          <w:p w14:paraId="748BFE01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Работа с сертификатами и поддерживаемые стандарты</w:t>
            </w:r>
          </w:p>
        </w:tc>
        <w:tc>
          <w:tcPr>
            <w:tcW w:w="6804" w:type="dxa"/>
          </w:tcPr>
          <w:p w14:paraId="399C72CA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E22497">
              <w:rPr>
                <w:rFonts w:ascii="Times New Roman" w:hAnsi="Times New Roman" w:cs="Times New Roman"/>
                <w:lang w:val="en-US"/>
              </w:rPr>
              <w:t>LDAP v.3, x509 v.3, PKCS #7 (base64, bin), PKCS #10 (base64, bin), PKCS #12 (base64, bin), CRL</w:t>
            </w:r>
          </w:p>
        </w:tc>
      </w:tr>
      <w:tr w:rsidR="00CC70B6" w:rsidRPr="00E22497" w14:paraId="294D9A28" w14:textId="77777777" w:rsidTr="00E22497">
        <w:tc>
          <w:tcPr>
            <w:tcW w:w="3114" w:type="dxa"/>
          </w:tcPr>
          <w:p w14:paraId="274584D1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Совместимость</w:t>
            </w:r>
          </w:p>
        </w:tc>
        <w:tc>
          <w:tcPr>
            <w:tcW w:w="6804" w:type="dxa"/>
          </w:tcPr>
          <w:p w14:paraId="31050996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- Поддержка аппаратных носителей (</w:t>
            </w:r>
            <w:r w:rsidRPr="00E22497">
              <w:rPr>
                <w:rFonts w:ascii="Times New Roman" w:hAnsi="Times New Roman" w:cs="Times New Roman"/>
                <w:lang w:val="en-US"/>
              </w:rPr>
              <w:t>USB</w:t>
            </w:r>
            <w:r w:rsidRPr="00E22497">
              <w:rPr>
                <w:rFonts w:ascii="Times New Roman" w:hAnsi="Times New Roman" w:cs="Times New Roman"/>
              </w:rPr>
              <w:t xml:space="preserve"> или </w:t>
            </w:r>
            <w:r w:rsidRPr="00E22497">
              <w:rPr>
                <w:rFonts w:ascii="Times New Roman" w:hAnsi="Times New Roman" w:cs="Times New Roman"/>
                <w:lang w:val="en-US"/>
              </w:rPr>
              <w:t>SmartCard</w:t>
            </w:r>
            <w:r w:rsidRPr="00E22497">
              <w:rPr>
                <w:rFonts w:ascii="Times New Roman" w:hAnsi="Times New Roman" w:cs="Times New Roman"/>
              </w:rPr>
              <w:t xml:space="preserve">), сертифицированным на 3 уровень безопасности, используемых в УЦ ГО РК: </w:t>
            </w:r>
            <w:r w:rsidRPr="00E22497">
              <w:rPr>
                <w:rFonts w:ascii="Times New Roman" w:hAnsi="Times New Roman" w:cs="Times New Roman"/>
                <w:lang w:val="en-US"/>
              </w:rPr>
              <w:t>eToken</w:t>
            </w:r>
            <w:r w:rsidRPr="00E22497">
              <w:rPr>
                <w:rFonts w:ascii="Times New Roman" w:hAnsi="Times New Roman" w:cs="Times New Roman"/>
              </w:rPr>
              <w:t xml:space="preserve"> 72</w:t>
            </w:r>
            <w:r w:rsidRPr="00E22497">
              <w:rPr>
                <w:rFonts w:ascii="Times New Roman" w:hAnsi="Times New Roman" w:cs="Times New Roman"/>
                <w:lang w:val="en-US"/>
              </w:rPr>
              <w:t>K</w:t>
            </w:r>
            <w:r w:rsidRPr="00E22497">
              <w:rPr>
                <w:rFonts w:ascii="Times New Roman" w:hAnsi="Times New Roman" w:cs="Times New Roman"/>
              </w:rPr>
              <w:t xml:space="preserve"> </w:t>
            </w:r>
            <w:r w:rsidRPr="00E22497">
              <w:rPr>
                <w:rFonts w:ascii="Times New Roman" w:hAnsi="Times New Roman" w:cs="Times New Roman"/>
                <w:lang w:val="en-US"/>
              </w:rPr>
              <w:t>Pro</w:t>
            </w:r>
            <w:r w:rsidRPr="00E22497">
              <w:rPr>
                <w:rFonts w:ascii="Times New Roman" w:hAnsi="Times New Roman" w:cs="Times New Roman"/>
              </w:rPr>
              <w:t xml:space="preserve"> </w:t>
            </w:r>
            <w:r w:rsidRPr="00E22497">
              <w:rPr>
                <w:rFonts w:ascii="Times New Roman" w:hAnsi="Times New Roman" w:cs="Times New Roman"/>
                <w:lang w:val="en-US"/>
              </w:rPr>
              <w:t>Java</w:t>
            </w:r>
            <w:r w:rsidRPr="00E22497">
              <w:rPr>
                <w:rFonts w:ascii="Times New Roman" w:hAnsi="Times New Roman" w:cs="Times New Roman"/>
              </w:rPr>
              <w:t xml:space="preserve">, </w:t>
            </w:r>
            <w:r w:rsidRPr="00E22497">
              <w:rPr>
                <w:rFonts w:ascii="Times New Roman" w:hAnsi="Times New Roman" w:cs="Times New Roman"/>
                <w:lang w:val="en-US"/>
              </w:rPr>
              <w:t>JaCarta</w:t>
            </w:r>
            <w:r w:rsidRPr="00E22497">
              <w:rPr>
                <w:rFonts w:ascii="Times New Roman" w:hAnsi="Times New Roman" w:cs="Times New Roman"/>
              </w:rPr>
              <w:t xml:space="preserve">, </w:t>
            </w:r>
            <w:r w:rsidRPr="00E22497">
              <w:rPr>
                <w:rFonts w:ascii="Times New Roman" w:hAnsi="Times New Roman" w:cs="Times New Roman"/>
                <w:lang w:val="en-US"/>
              </w:rPr>
              <w:t>eToken</w:t>
            </w:r>
            <w:r w:rsidRPr="00E22497">
              <w:rPr>
                <w:rFonts w:ascii="Times New Roman" w:hAnsi="Times New Roman" w:cs="Times New Roman"/>
              </w:rPr>
              <w:t xml:space="preserve"> 5110 и </w:t>
            </w:r>
            <w:r w:rsidRPr="00E22497">
              <w:rPr>
                <w:rFonts w:ascii="Times New Roman" w:hAnsi="Times New Roman" w:cs="Times New Roman"/>
                <w:lang w:val="en-US"/>
              </w:rPr>
              <w:t>Kaztoken</w:t>
            </w:r>
            <w:r w:rsidRPr="00E22497">
              <w:rPr>
                <w:rFonts w:ascii="Times New Roman" w:hAnsi="Times New Roman" w:cs="Times New Roman"/>
              </w:rPr>
              <w:t>. Форма представления - протокол тестирования с СКЗИ 3 уровня безопасности, используемого в УЦ ГО РК (ТУМАР-</w:t>
            </w:r>
            <w:r w:rsidRPr="00E22497">
              <w:rPr>
                <w:rFonts w:ascii="Times New Roman" w:hAnsi="Times New Roman" w:cs="Times New Roman"/>
                <w:lang w:val="en-US"/>
              </w:rPr>
              <w:t>CSP</w:t>
            </w:r>
            <w:r w:rsidRPr="00E22497">
              <w:rPr>
                <w:rFonts w:ascii="Times New Roman" w:hAnsi="Times New Roman" w:cs="Times New Roman"/>
              </w:rPr>
              <w:t xml:space="preserve"> 6.3).  </w:t>
            </w:r>
          </w:p>
        </w:tc>
      </w:tr>
      <w:tr w:rsidR="00CC70B6" w:rsidRPr="00E22497" w14:paraId="2768F127" w14:textId="77777777" w:rsidTr="00E22497">
        <w:tc>
          <w:tcPr>
            <w:tcW w:w="3114" w:type="dxa"/>
          </w:tcPr>
          <w:p w14:paraId="211FC221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Контроль VPN соединений</w:t>
            </w:r>
          </w:p>
        </w:tc>
        <w:tc>
          <w:tcPr>
            <w:tcW w:w="6804" w:type="dxa"/>
          </w:tcPr>
          <w:p w14:paraId="5A673E68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- Обнаружение потери соединения</w:t>
            </w:r>
          </w:p>
          <w:p w14:paraId="45D2147E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- Автоматическое восстановление соединения</w:t>
            </w:r>
          </w:p>
        </w:tc>
      </w:tr>
      <w:tr w:rsidR="00CC70B6" w:rsidRPr="00E22497" w14:paraId="30CB6A89" w14:textId="77777777" w:rsidTr="00E22497">
        <w:tc>
          <w:tcPr>
            <w:tcW w:w="3114" w:type="dxa"/>
          </w:tcPr>
          <w:p w14:paraId="7FF834AA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Управление (через)</w:t>
            </w:r>
          </w:p>
        </w:tc>
        <w:tc>
          <w:tcPr>
            <w:tcW w:w="6804" w:type="dxa"/>
          </w:tcPr>
          <w:p w14:paraId="7009533E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- Программа настройки ПО</w:t>
            </w:r>
          </w:p>
        </w:tc>
      </w:tr>
      <w:tr w:rsidR="00CC70B6" w:rsidRPr="00E22497" w14:paraId="0476921B" w14:textId="77777777" w:rsidTr="00E22497">
        <w:tc>
          <w:tcPr>
            <w:tcW w:w="3114" w:type="dxa"/>
          </w:tcPr>
          <w:p w14:paraId="06C2CABC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Настройки</w:t>
            </w:r>
          </w:p>
          <w:p w14:paraId="79E85447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</w:tcPr>
          <w:p w14:paraId="60F61AA8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- Управление VPN-соединениям</w:t>
            </w:r>
          </w:p>
          <w:p w14:paraId="5C698A67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- Управление сетевым соединениями</w:t>
            </w:r>
          </w:p>
          <w:p w14:paraId="57EF766C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- Ведение журнала событий</w:t>
            </w:r>
          </w:p>
          <w:p w14:paraId="189EE162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- Система архивирования</w:t>
            </w:r>
          </w:p>
          <w:p w14:paraId="22391F68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lastRenderedPageBreak/>
              <w:t>- Система обновления</w:t>
            </w:r>
          </w:p>
        </w:tc>
      </w:tr>
      <w:tr w:rsidR="00CC70B6" w:rsidRPr="00E22497" w14:paraId="3DB7F8B5" w14:textId="77777777" w:rsidTr="00E22497">
        <w:tc>
          <w:tcPr>
            <w:tcW w:w="3114" w:type="dxa"/>
          </w:tcPr>
          <w:p w14:paraId="53CFC78F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lastRenderedPageBreak/>
              <w:t>Мониторинг и статистика</w:t>
            </w:r>
          </w:p>
        </w:tc>
        <w:tc>
          <w:tcPr>
            <w:tcW w:w="6804" w:type="dxa"/>
          </w:tcPr>
          <w:p w14:paraId="6527AA2A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- Статистическая информация об активности и статусе VPN-Соединений</w:t>
            </w:r>
          </w:p>
        </w:tc>
      </w:tr>
      <w:tr w:rsidR="00CC70B6" w:rsidRPr="00E22497" w14:paraId="63F8E6BD" w14:textId="77777777" w:rsidTr="00E22497">
        <w:tc>
          <w:tcPr>
            <w:tcW w:w="3114" w:type="dxa"/>
          </w:tcPr>
          <w:p w14:paraId="55CCFD5C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 xml:space="preserve">Индикация </w:t>
            </w:r>
          </w:p>
        </w:tc>
        <w:tc>
          <w:tcPr>
            <w:tcW w:w="6804" w:type="dxa"/>
          </w:tcPr>
          <w:p w14:paraId="3420A8CF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color w:val="231F20"/>
                <w:sz w:val="22"/>
                <w:szCs w:val="22"/>
              </w:rPr>
            </w:pPr>
            <w:r w:rsidRPr="00E22497">
              <w:rPr>
                <w:sz w:val="22"/>
                <w:szCs w:val="22"/>
              </w:rPr>
              <w:t xml:space="preserve">- Состояние </w:t>
            </w:r>
            <w:r w:rsidRPr="00E22497">
              <w:rPr>
                <w:sz w:val="22"/>
                <w:szCs w:val="22"/>
                <w:lang w:val="en-US"/>
              </w:rPr>
              <w:t>VPN-</w:t>
            </w:r>
            <w:r w:rsidRPr="00E22497">
              <w:rPr>
                <w:sz w:val="22"/>
                <w:szCs w:val="22"/>
              </w:rPr>
              <w:t>Соединения</w:t>
            </w:r>
          </w:p>
        </w:tc>
      </w:tr>
      <w:tr w:rsidR="00CC70B6" w:rsidRPr="00E22497" w14:paraId="3EB8B79B" w14:textId="77777777" w:rsidTr="00E22497">
        <w:tc>
          <w:tcPr>
            <w:tcW w:w="3114" w:type="dxa"/>
          </w:tcPr>
          <w:p w14:paraId="5EB8BCD2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E22497">
              <w:rPr>
                <w:sz w:val="22"/>
                <w:szCs w:val="22"/>
              </w:rPr>
              <w:t>Поддерживаемые каналы связи</w:t>
            </w:r>
          </w:p>
        </w:tc>
        <w:tc>
          <w:tcPr>
            <w:tcW w:w="6804" w:type="dxa"/>
          </w:tcPr>
          <w:p w14:paraId="7030AE29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E22497">
              <w:rPr>
                <w:sz w:val="22"/>
                <w:szCs w:val="22"/>
              </w:rPr>
              <w:t>- Ethernet</w:t>
            </w:r>
          </w:p>
          <w:p w14:paraId="16964DFD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E22497">
              <w:rPr>
                <w:sz w:val="22"/>
                <w:szCs w:val="22"/>
              </w:rPr>
              <w:t>- Беспроводные</w:t>
            </w:r>
          </w:p>
          <w:p w14:paraId="1F3A9663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E22497">
              <w:rPr>
                <w:sz w:val="22"/>
                <w:szCs w:val="22"/>
              </w:rPr>
              <w:t>- Мобильные</w:t>
            </w:r>
          </w:p>
          <w:p w14:paraId="25A825A3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E22497">
              <w:rPr>
                <w:sz w:val="22"/>
                <w:szCs w:val="22"/>
              </w:rPr>
              <w:t>- Wi-Fi.</w:t>
            </w:r>
          </w:p>
        </w:tc>
      </w:tr>
      <w:tr w:rsidR="00CC70B6" w:rsidRPr="00E22497" w14:paraId="2753E2A9" w14:textId="77777777" w:rsidTr="00E22497">
        <w:tc>
          <w:tcPr>
            <w:tcW w:w="3114" w:type="dxa"/>
          </w:tcPr>
          <w:p w14:paraId="4F688388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Производительность</w:t>
            </w:r>
          </w:p>
        </w:tc>
        <w:tc>
          <w:tcPr>
            <w:tcW w:w="6804" w:type="dxa"/>
          </w:tcPr>
          <w:p w14:paraId="778AEA85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 xml:space="preserve">До 950 </w:t>
            </w:r>
            <w:r w:rsidRPr="00E22497">
              <w:rPr>
                <w:rFonts w:ascii="Times New Roman" w:hAnsi="Times New Roman" w:cs="Times New Roman"/>
                <w:lang w:val="en-US"/>
              </w:rPr>
              <w:t>Mbit</w:t>
            </w:r>
            <w:r w:rsidRPr="00E22497">
              <w:rPr>
                <w:rFonts w:ascii="Times New Roman" w:hAnsi="Times New Roman" w:cs="Times New Roman"/>
              </w:rPr>
              <w:t>\</w:t>
            </w:r>
            <w:r w:rsidRPr="00E22497">
              <w:rPr>
                <w:rFonts w:ascii="Times New Roman" w:hAnsi="Times New Roman" w:cs="Times New Roman"/>
                <w:lang w:val="en-US"/>
              </w:rPr>
              <w:t>sec</w:t>
            </w:r>
            <w:r w:rsidRPr="00E22497">
              <w:rPr>
                <w:rFonts w:ascii="Times New Roman" w:hAnsi="Times New Roman" w:cs="Times New Roman"/>
              </w:rPr>
              <w:t xml:space="preserve"> в зависимости от типа ПК</w:t>
            </w:r>
          </w:p>
        </w:tc>
      </w:tr>
      <w:tr w:rsidR="00CC70B6" w:rsidRPr="00E22497" w14:paraId="5643C543" w14:textId="77777777" w:rsidTr="00E22497">
        <w:tc>
          <w:tcPr>
            <w:tcW w:w="3114" w:type="dxa"/>
          </w:tcPr>
          <w:p w14:paraId="582B2810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Поддержка ОС</w:t>
            </w:r>
          </w:p>
        </w:tc>
        <w:tc>
          <w:tcPr>
            <w:tcW w:w="6804" w:type="dxa"/>
          </w:tcPr>
          <w:p w14:paraId="0AACD046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E22497">
              <w:rPr>
                <w:sz w:val="22"/>
                <w:szCs w:val="22"/>
              </w:rPr>
              <w:t xml:space="preserve">- </w:t>
            </w:r>
            <w:r w:rsidRPr="00E22497">
              <w:rPr>
                <w:sz w:val="22"/>
                <w:szCs w:val="22"/>
                <w:lang w:val="en-US"/>
              </w:rPr>
              <w:t>Windows</w:t>
            </w:r>
            <w:r w:rsidRPr="00E22497">
              <w:rPr>
                <w:sz w:val="22"/>
                <w:szCs w:val="22"/>
              </w:rPr>
              <w:t xml:space="preserve"> 8 (32/64-разрядная)</w:t>
            </w:r>
          </w:p>
          <w:p w14:paraId="22BEB478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E22497">
              <w:rPr>
                <w:sz w:val="22"/>
                <w:szCs w:val="22"/>
              </w:rPr>
              <w:t xml:space="preserve">- </w:t>
            </w:r>
            <w:r w:rsidRPr="00E22497">
              <w:rPr>
                <w:sz w:val="22"/>
                <w:szCs w:val="22"/>
                <w:lang w:val="en-US"/>
              </w:rPr>
              <w:t>Windows</w:t>
            </w:r>
            <w:r w:rsidRPr="00E22497">
              <w:rPr>
                <w:sz w:val="22"/>
                <w:szCs w:val="22"/>
              </w:rPr>
              <w:t xml:space="preserve"> 8.1 (32/64-разрядная)</w:t>
            </w:r>
          </w:p>
          <w:p w14:paraId="091E2B6D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E22497">
              <w:rPr>
                <w:sz w:val="22"/>
                <w:szCs w:val="22"/>
              </w:rPr>
              <w:t xml:space="preserve">- </w:t>
            </w:r>
            <w:r w:rsidRPr="00E22497">
              <w:rPr>
                <w:sz w:val="22"/>
                <w:szCs w:val="22"/>
                <w:lang w:val="en-US"/>
              </w:rPr>
              <w:t>Windows</w:t>
            </w:r>
            <w:r w:rsidRPr="00E22497">
              <w:rPr>
                <w:sz w:val="22"/>
                <w:szCs w:val="22"/>
              </w:rPr>
              <w:t xml:space="preserve"> </w:t>
            </w:r>
            <w:r w:rsidRPr="00E22497">
              <w:rPr>
                <w:sz w:val="22"/>
                <w:szCs w:val="22"/>
                <w:lang w:val="en-US"/>
              </w:rPr>
              <w:t>Server</w:t>
            </w:r>
            <w:r w:rsidRPr="00E22497">
              <w:rPr>
                <w:sz w:val="22"/>
                <w:szCs w:val="22"/>
              </w:rPr>
              <w:t xml:space="preserve"> 2012 (64-разрядная)</w:t>
            </w:r>
          </w:p>
          <w:p w14:paraId="6574A12E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 w:rsidRPr="00E22497">
              <w:rPr>
                <w:sz w:val="22"/>
                <w:szCs w:val="22"/>
                <w:lang w:val="en-US"/>
              </w:rPr>
              <w:t>- Windows Server 2012 R2 (64-</w:t>
            </w:r>
            <w:r w:rsidRPr="00E22497">
              <w:rPr>
                <w:sz w:val="22"/>
                <w:szCs w:val="22"/>
              </w:rPr>
              <w:t>разрядная</w:t>
            </w:r>
            <w:r w:rsidRPr="00E22497">
              <w:rPr>
                <w:sz w:val="22"/>
                <w:szCs w:val="22"/>
                <w:lang w:val="en-US"/>
              </w:rPr>
              <w:t>)</w:t>
            </w:r>
          </w:p>
          <w:p w14:paraId="46583E79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 w:rsidRPr="00E22497">
              <w:rPr>
                <w:sz w:val="22"/>
                <w:szCs w:val="22"/>
                <w:lang w:val="en-US"/>
              </w:rPr>
              <w:t>- Windows 10 (32/64-</w:t>
            </w:r>
            <w:r w:rsidRPr="00E22497">
              <w:rPr>
                <w:sz w:val="22"/>
                <w:szCs w:val="22"/>
              </w:rPr>
              <w:t>разрядная</w:t>
            </w:r>
            <w:r w:rsidRPr="00E22497">
              <w:rPr>
                <w:sz w:val="22"/>
                <w:szCs w:val="22"/>
                <w:lang w:val="en-US"/>
              </w:rPr>
              <w:t>)</w:t>
            </w:r>
          </w:p>
          <w:p w14:paraId="42617CDA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E22497">
              <w:rPr>
                <w:sz w:val="22"/>
                <w:szCs w:val="22"/>
              </w:rPr>
              <w:t xml:space="preserve">- </w:t>
            </w:r>
            <w:r w:rsidRPr="00E22497">
              <w:rPr>
                <w:sz w:val="22"/>
                <w:szCs w:val="22"/>
                <w:lang w:val="en-US"/>
              </w:rPr>
              <w:t>Andriod 8.0</w:t>
            </w:r>
          </w:p>
          <w:p w14:paraId="30FF8951" w14:textId="77777777" w:rsidR="00CC70B6" w:rsidRPr="00E22497" w:rsidRDefault="00CC70B6" w:rsidP="00674664">
            <w:pPr>
              <w:pStyle w:val="ad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 w:rsidRPr="00E22497">
              <w:rPr>
                <w:sz w:val="22"/>
                <w:szCs w:val="22"/>
              </w:rPr>
              <w:t xml:space="preserve">- </w:t>
            </w:r>
            <w:r w:rsidRPr="00E22497">
              <w:rPr>
                <w:sz w:val="22"/>
                <w:szCs w:val="22"/>
                <w:lang w:val="en-US"/>
              </w:rPr>
              <w:t>Andriod 8.1</w:t>
            </w:r>
          </w:p>
        </w:tc>
      </w:tr>
      <w:tr w:rsidR="00CC70B6" w:rsidRPr="00E22497" w14:paraId="473DAF0A" w14:textId="77777777" w:rsidTr="00E22497">
        <w:tc>
          <w:tcPr>
            <w:tcW w:w="3114" w:type="dxa"/>
          </w:tcPr>
          <w:p w14:paraId="00F37735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>Сертификаты</w:t>
            </w:r>
          </w:p>
        </w:tc>
        <w:tc>
          <w:tcPr>
            <w:tcW w:w="6804" w:type="dxa"/>
          </w:tcPr>
          <w:p w14:paraId="1730D3E5" w14:textId="77777777" w:rsidR="00CC70B6" w:rsidRPr="00E22497" w:rsidRDefault="00CC70B6" w:rsidP="0067466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2497">
              <w:rPr>
                <w:rFonts w:ascii="Times New Roman" w:hAnsi="Times New Roman" w:cs="Times New Roman"/>
              </w:rPr>
              <w:t xml:space="preserve">На 3 уровень безопасности по СТ РК 1073-2007, при наличии аппаратного ГСЧ, либо устройства генерации псевдослучайных чисел (все типы носителей, поддерживаемых УЦ ГО РК). </w:t>
            </w:r>
          </w:p>
        </w:tc>
      </w:tr>
    </w:tbl>
    <w:p w14:paraId="2470F67A" w14:textId="77777777" w:rsidR="00CC70B6" w:rsidRPr="00DC32AD" w:rsidRDefault="00CC70B6" w:rsidP="00CC70B6">
      <w:pPr>
        <w:pStyle w:val="a"/>
        <w:widowControl w:val="0"/>
        <w:numPr>
          <w:ilvl w:val="0"/>
          <w:numId w:val="0"/>
        </w:numPr>
        <w:tabs>
          <w:tab w:val="left" w:pos="993"/>
          <w:tab w:val="left" w:pos="1260"/>
        </w:tabs>
        <w:spacing w:after="0" w:afterAutospacing="0"/>
        <w:rPr>
          <w:rFonts w:ascii="Times New Roman" w:hAnsi="Times New Roman"/>
          <w:sz w:val="28"/>
          <w:szCs w:val="28"/>
        </w:rPr>
      </w:pPr>
    </w:p>
    <w:p w14:paraId="1CAC6E67" w14:textId="77777777" w:rsidR="00CC70B6" w:rsidRPr="00DC32AD" w:rsidRDefault="00CC70B6" w:rsidP="00CC70B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143538" w14:textId="77777777" w:rsidR="00CC70B6" w:rsidRPr="00CC70B6" w:rsidRDefault="00CC70B6" w:rsidP="00081710">
      <w:pPr>
        <w:spacing w:after="0" w:line="240" w:lineRule="auto"/>
        <w:rPr>
          <w:rFonts w:ascii="Times New Roman" w:hAnsi="Times New Roman" w:cs="Times New Roman"/>
          <w:i/>
        </w:rPr>
      </w:pPr>
    </w:p>
    <w:p w14:paraId="084A69FB" w14:textId="77777777" w:rsidR="00CC70B6" w:rsidRPr="00D80C90" w:rsidRDefault="00CC70B6" w:rsidP="00081710">
      <w:pPr>
        <w:spacing w:after="0" w:line="240" w:lineRule="auto"/>
        <w:rPr>
          <w:rFonts w:ascii="Times New Roman" w:hAnsi="Times New Roman" w:cs="Times New Roman"/>
          <w:i/>
        </w:rPr>
      </w:pPr>
    </w:p>
    <w:sectPr w:rsidR="00CC70B6" w:rsidRPr="00D80C90" w:rsidSect="0045533E">
      <w:headerReference w:type="even" r:id="rId20"/>
      <w:headerReference w:type="first" r:id="rId21"/>
      <w:pgSz w:w="11906" w:h="16838"/>
      <w:pgMar w:top="567" w:right="850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C4EDD" w14:textId="77777777" w:rsidR="00D354F6" w:rsidRDefault="00D354F6">
      <w:pPr>
        <w:spacing w:after="0" w:line="240" w:lineRule="auto"/>
      </w:pPr>
      <w:r>
        <w:separator/>
      </w:r>
    </w:p>
  </w:endnote>
  <w:endnote w:type="continuationSeparator" w:id="0">
    <w:p w14:paraId="6ADAE1B5" w14:textId="77777777" w:rsidR="00D354F6" w:rsidRDefault="00D35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5E671" w14:textId="77777777" w:rsidR="00D354F6" w:rsidRDefault="00D354F6">
      <w:pPr>
        <w:spacing w:after="0" w:line="240" w:lineRule="auto"/>
      </w:pPr>
      <w:r>
        <w:separator/>
      </w:r>
    </w:p>
  </w:footnote>
  <w:footnote w:type="continuationSeparator" w:id="0">
    <w:p w14:paraId="358BB9FC" w14:textId="77777777" w:rsidR="00D354F6" w:rsidRDefault="00D35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4F4BFB" w14:textId="77777777" w:rsidR="00976949" w:rsidRDefault="00D354F6">
    <w:pPr>
      <w:pStyle w:val="a4"/>
    </w:pPr>
    <w:r>
      <w:rPr>
        <w:noProof/>
        <w:lang w:eastAsia="ru-RU"/>
      </w:rPr>
      <w:pict w14:anchorId="2F166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71110" o:spid="_x0000_s2050" type="#_x0000_t75" style="position:absolute;left:0;text-align:left;margin-left:0;margin-top:0;width:597.8pt;height:845pt;z-index:-251659264;mso-position-horizontal:center;mso-position-horizontal-relative:margin;mso-position-vertical:center;mso-position-vertical-relative:margin" o:allowincell="f">
          <v:imagedata r:id="rId1" o:title="Бланк подложки новый 17 год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A5DA8" w14:textId="77777777" w:rsidR="00976949" w:rsidRDefault="00D354F6">
    <w:pPr>
      <w:pStyle w:val="a4"/>
    </w:pPr>
    <w:r>
      <w:rPr>
        <w:noProof/>
        <w:lang w:eastAsia="ru-RU"/>
      </w:rPr>
      <w:pict w14:anchorId="08F69B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71109" o:spid="_x0000_s2049" type="#_x0000_t75" style="position:absolute;left:0;text-align:left;margin-left:0;margin-top:0;width:597.8pt;height:845pt;z-index:-251658240;mso-position-horizontal:center;mso-position-horizontal-relative:margin;mso-position-vertical:center;mso-position-vertical-relative:margin" o:allowincell="f">
          <v:imagedata r:id="rId1" o:title="Бланк подложки новый 17 год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1E83B9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353" w:hanging="360"/>
      </w:pPr>
      <w:rPr>
        <w:rFonts w:ascii="Symbol" w:hAnsi="Symbol" w:cs="Symbol" w:hint="default"/>
        <w:sz w:val="28"/>
        <w:szCs w:val="28"/>
        <w:lang w:val="en-US" w:eastAsia="ru-RU"/>
      </w:rPr>
    </w:lvl>
  </w:abstractNum>
  <w:abstractNum w:abstractNumId="3" w15:restartNumberingAfterBreak="0">
    <w:nsid w:val="00000003"/>
    <w:multiLevelType w:val="multilevel"/>
    <w:tmpl w:val="8AEC0712"/>
    <w:name w:val="WW8Num3"/>
    <w:lvl w:ilvl="0">
      <w:start w:val="1"/>
      <w:numFmt w:val="decimal"/>
      <w:lvlText w:val="%1."/>
      <w:lvlJc w:val="left"/>
      <w:pPr>
        <w:tabs>
          <w:tab w:val="num" w:pos="-644"/>
        </w:tabs>
        <w:ind w:left="1069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-644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-644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709"/>
        </w:tabs>
        <w:ind w:left="709" w:hanging="360"/>
      </w:pPr>
      <w:rPr>
        <w:b/>
        <w:sz w:val="28"/>
        <w:szCs w:val="28"/>
      </w:rPr>
    </w:lvl>
    <w:lvl w:ilvl="4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cs="Symbol" w:hint="default"/>
        <w:b/>
        <w:sz w:val="28"/>
        <w:szCs w:val="28"/>
      </w:rPr>
    </w:lvl>
    <w:lvl w:ilvl="5">
      <w:start w:val="1"/>
      <w:numFmt w:val="lowerRoman"/>
      <w:lvlText w:val="%6."/>
      <w:lvlJc w:val="right"/>
      <w:pPr>
        <w:tabs>
          <w:tab w:val="num" w:pos="-644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-644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-644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-644"/>
        </w:tabs>
        <w:ind w:left="6829" w:hanging="180"/>
      </w:p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" w15:restartNumberingAfterBreak="0">
    <w:nsid w:val="05B94047"/>
    <w:multiLevelType w:val="multilevel"/>
    <w:tmpl w:val="AE7E9E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FD249A"/>
    <w:multiLevelType w:val="hybridMultilevel"/>
    <w:tmpl w:val="DAB8412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17C9251C"/>
    <w:multiLevelType w:val="hybridMultilevel"/>
    <w:tmpl w:val="85EC43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A403E5B"/>
    <w:multiLevelType w:val="multilevel"/>
    <w:tmpl w:val="B43606D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C6778A"/>
    <w:multiLevelType w:val="multilevel"/>
    <w:tmpl w:val="A1BC30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4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27BB6ED3"/>
    <w:multiLevelType w:val="multilevel"/>
    <w:tmpl w:val="ECB804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28F918A1"/>
    <w:multiLevelType w:val="multilevel"/>
    <w:tmpl w:val="DB1084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C3D4F88"/>
    <w:multiLevelType w:val="multilevel"/>
    <w:tmpl w:val="B732A2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29E20C4"/>
    <w:multiLevelType w:val="hybridMultilevel"/>
    <w:tmpl w:val="8C12F5D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39052BBE"/>
    <w:multiLevelType w:val="multilevel"/>
    <w:tmpl w:val="DB0280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F223C98"/>
    <w:multiLevelType w:val="multilevel"/>
    <w:tmpl w:val="8CB6C9DA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198298C"/>
    <w:multiLevelType w:val="multilevel"/>
    <w:tmpl w:val="8CB6C9DA"/>
    <w:lvl w:ilvl="0">
      <w:start w:val="1"/>
      <w:numFmt w:val="decimal"/>
      <w:lvlText w:val="%1.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7" w15:restartNumberingAfterBreak="0">
    <w:nsid w:val="52F67371"/>
    <w:multiLevelType w:val="hybridMultilevel"/>
    <w:tmpl w:val="00CCD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8840B5"/>
    <w:multiLevelType w:val="hybridMultilevel"/>
    <w:tmpl w:val="477CB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266018"/>
    <w:multiLevelType w:val="hybridMultilevel"/>
    <w:tmpl w:val="9B687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BF7A0B"/>
    <w:multiLevelType w:val="hybridMultilevel"/>
    <w:tmpl w:val="931C2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50695B"/>
    <w:multiLevelType w:val="multilevel"/>
    <w:tmpl w:val="3FC49D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7"/>
  </w:num>
  <w:num w:numId="6">
    <w:abstractNumId w:val="17"/>
  </w:num>
  <w:num w:numId="7">
    <w:abstractNumId w:val="13"/>
  </w:num>
  <w:num w:numId="8">
    <w:abstractNumId w:val="14"/>
  </w:num>
  <w:num w:numId="9">
    <w:abstractNumId w:val="16"/>
  </w:num>
  <w:num w:numId="10">
    <w:abstractNumId w:val="15"/>
  </w:num>
  <w:num w:numId="11">
    <w:abstractNumId w:val="10"/>
  </w:num>
  <w:num w:numId="12">
    <w:abstractNumId w:val="0"/>
  </w:num>
  <w:num w:numId="13">
    <w:abstractNumId w:val="18"/>
  </w:num>
  <w:num w:numId="14">
    <w:abstractNumId w:val="11"/>
  </w:num>
  <w:num w:numId="15">
    <w:abstractNumId w:val="19"/>
  </w:num>
  <w:num w:numId="16">
    <w:abstractNumId w:val="6"/>
  </w:num>
  <w:num w:numId="17">
    <w:abstractNumId w:val="5"/>
  </w:num>
  <w:num w:numId="18">
    <w:abstractNumId w:val="8"/>
  </w:num>
  <w:num w:numId="19">
    <w:abstractNumId w:val="21"/>
  </w:num>
  <w:num w:numId="20">
    <w:abstractNumId w:val="9"/>
  </w:num>
  <w:num w:numId="21">
    <w:abstractNumId w:val="12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244"/>
    <w:rsid w:val="00007A13"/>
    <w:rsid w:val="00007CB3"/>
    <w:rsid w:val="000151C8"/>
    <w:rsid w:val="000505FA"/>
    <w:rsid w:val="00065386"/>
    <w:rsid w:val="00074717"/>
    <w:rsid w:val="00081710"/>
    <w:rsid w:val="000A009C"/>
    <w:rsid w:val="000C5189"/>
    <w:rsid w:val="000C6CA3"/>
    <w:rsid w:val="000E7FFA"/>
    <w:rsid w:val="000F19AD"/>
    <w:rsid w:val="00117985"/>
    <w:rsid w:val="0012499B"/>
    <w:rsid w:val="0014097A"/>
    <w:rsid w:val="001449CD"/>
    <w:rsid w:val="0014681C"/>
    <w:rsid w:val="001711A8"/>
    <w:rsid w:val="001A3F8C"/>
    <w:rsid w:val="001B3C9A"/>
    <w:rsid w:val="001B6642"/>
    <w:rsid w:val="001D7E51"/>
    <w:rsid w:val="001F140B"/>
    <w:rsid w:val="001F5AA0"/>
    <w:rsid w:val="001F685B"/>
    <w:rsid w:val="002001E4"/>
    <w:rsid w:val="0020324C"/>
    <w:rsid w:val="0024372A"/>
    <w:rsid w:val="00270CE3"/>
    <w:rsid w:val="0027544D"/>
    <w:rsid w:val="002A6B9F"/>
    <w:rsid w:val="002B1268"/>
    <w:rsid w:val="002B6D2F"/>
    <w:rsid w:val="002B71E4"/>
    <w:rsid w:val="002C3338"/>
    <w:rsid w:val="002E3EA4"/>
    <w:rsid w:val="002E464A"/>
    <w:rsid w:val="002F475D"/>
    <w:rsid w:val="002F6DDD"/>
    <w:rsid w:val="00300041"/>
    <w:rsid w:val="003070DD"/>
    <w:rsid w:val="00310F91"/>
    <w:rsid w:val="003117F5"/>
    <w:rsid w:val="00317693"/>
    <w:rsid w:val="0031783C"/>
    <w:rsid w:val="003223E2"/>
    <w:rsid w:val="00324D51"/>
    <w:rsid w:val="0034411A"/>
    <w:rsid w:val="00356FE0"/>
    <w:rsid w:val="0035768D"/>
    <w:rsid w:val="003609AA"/>
    <w:rsid w:val="00363E0F"/>
    <w:rsid w:val="00364BD4"/>
    <w:rsid w:val="00390B08"/>
    <w:rsid w:val="003963B4"/>
    <w:rsid w:val="003A26A7"/>
    <w:rsid w:val="003B03BC"/>
    <w:rsid w:val="003B38C6"/>
    <w:rsid w:val="003B64C1"/>
    <w:rsid w:val="003C4AD4"/>
    <w:rsid w:val="003D5574"/>
    <w:rsid w:val="003D6033"/>
    <w:rsid w:val="003D7DCB"/>
    <w:rsid w:val="003D7EB0"/>
    <w:rsid w:val="003E0A94"/>
    <w:rsid w:val="003E3BC0"/>
    <w:rsid w:val="00400502"/>
    <w:rsid w:val="004008CE"/>
    <w:rsid w:val="00403D85"/>
    <w:rsid w:val="00403F33"/>
    <w:rsid w:val="00426530"/>
    <w:rsid w:val="00431C97"/>
    <w:rsid w:val="00437365"/>
    <w:rsid w:val="00452A63"/>
    <w:rsid w:val="0045533E"/>
    <w:rsid w:val="0046321C"/>
    <w:rsid w:val="00472921"/>
    <w:rsid w:val="0049200D"/>
    <w:rsid w:val="0049681B"/>
    <w:rsid w:val="004B23DE"/>
    <w:rsid w:val="004B327C"/>
    <w:rsid w:val="004B5857"/>
    <w:rsid w:val="004C40CF"/>
    <w:rsid w:val="004D0B17"/>
    <w:rsid w:val="004D68E7"/>
    <w:rsid w:val="004E4B57"/>
    <w:rsid w:val="004F7E78"/>
    <w:rsid w:val="005011A3"/>
    <w:rsid w:val="00506C0F"/>
    <w:rsid w:val="00516E19"/>
    <w:rsid w:val="00524F30"/>
    <w:rsid w:val="00526E0C"/>
    <w:rsid w:val="00527C06"/>
    <w:rsid w:val="00534649"/>
    <w:rsid w:val="005346CE"/>
    <w:rsid w:val="00561C6B"/>
    <w:rsid w:val="0056266E"/>
    <w:rsid w:val="00563101"/>
    <w:rsid w:val="005675F5"/>
    <w:rsid w:val="00572162"/>
    <w:rsid w:val="00573CEA"/>
    <w:rsid w:val="0058113E"/>
    <w:rsid w:val="00586FBA"/>
    <w:rsid w:val="005921D8"/>
    <w:rsid w:val="0059394D"/>
    <w:rsid w:val="005A39F4"/>
    <w:rsid w:val="005B181E"/>
    <w:rsid w:val="005C1455"/>
    <w:rsid w:val="005D7A01"/>
    <w:rsid w:val="005E1039"/>
    <w:rsid w:val="00603630"/>
    <w:rsid w:val="006040B0"/>
    <w:rsid w:val="00611E54"/>
    <w:rsid w:val="006155CA"/>
    <w:rsid w:val="00635B0A"/>
    <w:rsid w:val="006373FA"/>
    <w:rsid w:val="00662B3B"/>
    <w:rsid w:val="00673B08"/>
    <w:rsid w:val="00675ADD"/>
    <w:rsid w:val="0067685E"/>
    <w:rsid w:val="00682E8E"/>
    <w:rsid w:val="00691710"/>
    <w:rsid w:val="006A5DCC"/>
    <w:rsid w:val="006B1E33"/>
    <w:rsid w:val="006C2AE0"/>
    <w:rsid w:val="006D0596"/>
    <w:rsid w:val="006D4106"/>
    <w:rsid w:val="006E1244"/>
    <w:rsid w:val="006F208D"/>
    <w:rsid w:val="00703661"/>
    <w:rsid w:val="00703B3D"/>
    <w:rsid w:val="007141B9"/>
    <w:rsid w:val="00722ECB"/>
    <w:rsid w:val="007265CF"/>
    <w:rsid w:val="00734801"/>
    <w:rsid w:val="007353C5"/>
    <w:rsid w:val="00751D50"/>
    <w:rsid w:val="00763CC7"/>
    <w:rsid w:val="007A1677"/>
    <w:rsid w:val="007A65B9"/>
    <w:rsid w:val="007D12E3"/>
    <w:rsid w:val="007E7C78"/>
    <w:rsid w:val="0080617C"/>
    <w:rsid w:val="00815C55"/>
    <w:rsid w:val="00815CA5"/>
    <w:rsid w:val="008241AA"/>
    <w:rsid w:val="00842AB5"/>
    <w:rsid w:val="008466F9"/>
    <w:rsid w:val="00853041"/>
    <w:rsid w:val="00861904"/>
    <w:rsid w:val="0086450E"/>
    <w:rsid w:val="00873D2E"/>
    <w:rsid w:val="0089104B"/>
    <w:rsid w:val="00892F1D"/>
    <w:rsid w:val="008A02A1"/>
    <w:rsid w:val="008A30BF"/>
    <w:rsid w:val="008C34FB"/>
    <w:rsid w:val="008E5F10"/>
    <w:rsid w:val="008F2C8E"/>
    <w:rsid w:val="008F3DBE"/>
    <w:rsid w:val="009115B8"/>
    <w:rsid w:val="00911FC7"/>
    <w:rsid w:val="0091421B"/>
    <w:rsid w:val="009200D8"/>
    <w:rsid w:val="00920CE1"/>
    <w:rsid w:val="00944292"/>
    <w:rsid w:val="00945DEC"/>
    <w:rsid w:val="009612AE"/>
    <w:rsid w:val="009620EC"/>
    <w:rsid w:val="00973485"/>
    <w:rsid w:val="00976949"/>
    <w:rsid w:val="00976D16"/>
    <w:rsid w:val="0098516B"/>
    <w:rsid w:val="0099338B"/>
    <w:rsid w:val="00993875"/>
    <w:rsid w:val="009938B9"/>
    <w:rsid w:val="009C2512"/>
    <w:rsid w:val="009C2778"/>
    <w:rsid w:val="009F5BFA"/>
    <w:rsid w:val="00A354E4"/>
    <w:rsid w:val="00A51D7E"/>
    <w:rsid w:val="00A7759F"/>
    <w:rsid w:val="00A82C24"/>
    <w:rsid w:val="00A87D05"/>
    <w:rsid w:val="00A92213"/>
    <w:rsid w:val="00A9724D"/>
    <w:rsid w:val="00AA3F6F"/>
    <w:rsid w:val="00AA671D"/>
    <w:rsid w:val="00AB2F19"/>
    <w:rsid w:val="00AB577D"/>
    <w:rsid w:val="00AB607A"/>
    <w:rsid w:val="00AC33D3"/>
    <w:rsid w:val="00AC5A0C"/>
    <w:rsid w:val="00AC5A60"/>
    <w:rsid w:val="00AD5972"/>
    <w:rsid w:val="00AF4131"/>
    <w:rsid w:val="00B01439"/>
    <w:rsid w:val="00B03F88"/>
    <w:rsid w:val="00B1211E"/>
    <w:rsid w:val="00B149D7"/>
    <w:rsid w:val="00B26ADA"/>
    <w:rsid w:val="00B27934"/>
    <w:rsid w:val="00B31F7F"/>
    <w:rsid w:val="00B452C9"/>
    <w:rsid w:val="00B51EB8"/>
    <w:rsid w:val="00B94C6D"/>
    <w:rsid w:val="00B9611E"/>
    <w:rsid w:val="00BA1C8E"/>
    <w:rsid w:val="00BA4420"/>
    <w:rsid w:val="00BD6C6B"/>
    <w:rsid w:val="00BE556D"/>
    <w:rsid w:val="00BF27C4"/>
    <w:rsid w:val="00BF3EA6"/>
    <w:rsid w:val="00C05C62"/>
    <w:rsid w:val="00C107DA"/>
    <w:rsid w:val="00C2107C"/>
    <w:rsid w:val="00C2562B"/>
    <w:rsid w:val="00C33DE3"/>
    <w:rsid w:val="00C36893"/>
    <w:rsid w:val="00C46B83"/>
    <w:rsid w:val="00C51025"/>
    <w:rsid w:val="00C675E4"/>
    <w:rsid w:val="00C70406"/>
    <w:rsid w:val="00CC70B6"/>
    <w:rsid w:val="00CD1684"/>
    <w:rsid w:val="00CD1719"/>
    <w:rsid w:val="00CD3CD8"/>
    <w:rsid w:val="00CE481F"/>
    <w:rsid w:val="00CF07AB"/>
    <w:rsid w:val="00CF12CF"/>
    <w:rsid w:val="00CF3ECA"/>
    <w:rsid w:val="00D02D03"/>
    <w:rsid w:val="00D26D9B"/>
    <w:rsid w:val="00D354F6"/>
    <w:rsid w:val="00D42CC1"/>
    <w:rsid w:val="00D439C8"/>
    <w:rsid w:val="00D7439F"/>
    <w:rsid w:val="00D74ABD"/>
    <w:rsid w:val="00D80C90"/>
    <w:rsid w:val="00D852DA"/>
    <w:rsid w:val="00DA762D"/>
    <w:rsid w:val="00DB066E"/>
    <w:rsid w:val="00DB7D89"/>
    <w:rsid w:val="00DC32AD"/>
    <w:rsid w:val="00DC34C2"/>
    <w:rsid w:val="00DC6967"/>
    <w:rsid w:val="00DD0E1F"/>
    <w:rsid w:val="00DD33F5"/>
    <w:rsid w:val="00DD4513"/>
    <w:rsid w:val="00DE1751"/>
    <w:rsid w:val="00DE6B87"/>
    <w:rsid w:val="00DF7E68"/>
    <w:rsid w:val="00E13097"/>
    <w:rsid w:val="00E22497"/>
    <w:rsid w:val="00E2684E"/>
    <w:rsid w:val="00E32709"/>
    <w:rsid w:val="00E40F6F"/>
    <w:rsid w:val="00E602BB"/>
    <w:rsid w:val="00E65E41"/>
    <w:rsid w:val="00E667AA"/>
    <w:rsid w:val="00E85880"/>
    <w:rsid w:val="00EA05CE"/>
    <w:rsid w:val="00ED4A75"/>
    <w:rsid w:val="00ED60FE"/>
    <w:rsid w:val="00ED713A"/>
    <w:rsid w:val="00EF454F"/>
    <w:rsid w:val="00EF7636"/>
    <w:rsid w:val="00F16E22"/>
    <w:rsid w:val="00F430C0"/>
    <w:rsid w:val="00F44F77"/>
    <w:rsid w:val="00F4574A"/>
    <w:rsid w:val="00F60E70"/>
    <w:rsid w:val="00F64DBE"/>
    <w:rsid w:val="00F74449"/>
    <w:rsid w:val="00F74930"/>
    <w:rsid w:val="00F87E11"/>
    <w:rsid w:val="00FA32C4"/>
    <w:rsid w:val="00FB4BBA"/>
    <w:rsid w:val="00FD3894"/>
    <w:rsid w:val="00FE3B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3EDD2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0324C"/>
  </w:style>
  <w:style w:type="paragraph" w:styleId="1">
    <w:name w:val="heading 1"/>
    <w:basedOn w:val="a0"/>
    <w:next w:val="a0"/>
    <w:link w:val="10"/>
    <w:qFormat/>
    <w:rsid w:val="004008CE"/>
    <w:pPr>
      <w:keepNext/>
      <w:numPr>
        <w:numId w:val="1"/>
      </w:numPr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155CA"/>
    <w:pPr>
      <w:tabs>
        <w:tab w:val="center" w:pos="4677"/>
        <w:tab w:val="right" w:pos="9355"/>
      </w:tabs>
      <w:spacing w:after="0" w:line="240" w:lineRule="auto"/>
      <w:ind w:left="709"/>
    </w:pPr>
    <w:rPr>
      <w:rFonts w:ascii="Times New Roman" w:hAnsi="Times New Roman"/>
      <w:sz w:val="24"/>
    </w:rPr>
  </w:style>
  <w:style w:type="character" w:customStyle="1" w:styleId="a5">
    <w:name w:val="Верхний колонтитул Знак"/>
    <w:basedOn w:val="a1"/>
    <w:link w:val="a4"/>
    <w:uiPriority w:val="99"/>
    <w:rsid w:val="006155CA"/>
    <w:rPr>
      <w:rFonts w:ascii="Times New Roman" w:hAnsi="Times New Roman"/>
      <w:sz w:val="24"/>
    </w:rPr>
  </w:style>
  <w:style w:type="paragraph" w:styleId="a6">
    <w:name w:val="Balloon Text"/>
    <w:basedOn w:val="a0"/>
    <w:link w:val="a7"/>
    <w:uiPriority w:val="99"/>
    <w:semiHidden/>
    <w:unhideWhenUsed/>
    <w:rsid w:val="00B94C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94C6D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1"/>
    <w:link w:val="1"/>
    <w:rsid w:val="004008CE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List Paragraph"/>
    <w:basedOn w:val="a0"/>
    <w:uiPriority w:val="99"/>
    <w:qFormat/>
    <w:rsid w:val="004008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9">
    <w:name w:val="Hyperlink"/>
    <w:basedOn w:val="a1"/>
    <w:uiPriority w:val="99"/>
    <w:semiHidden/>
    <w:unhideWhenUsed/>
    <w:rsid w:val="007D12E3"/>
    <w:rPr>
      <w:color w:val="0563C1"/>
      <w:u w:val="single"/>
    </w:rPr>
  </w:style>
  <w:style w:type="paragraph" w:styleId="aa">
    <w:name w:val="footer"/>
    <w:basedOn w:val="a0"/>
    <w:link w:val="ab"/>
    <w:uiPriority w:val="99"/>
    <w:unhideWhenUsed/>
    <w:rsid w:val="00A775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A7759F"/>
  </w:style>
  <w:style w:type="paragraph" w:styleId="ac">
    <w:name w:val="No Spacing"/>
    <w:uiPriority w:val="1"/>
    <w:qFormat/>
    <w:rsid w:val="00A7759F"/>
    <w:pPr>
      <w:spacing w:after="0" w:line="240" w:lineRule="auto"/>
    </w:pPr>
  </w:style>
  <w:style w:type="paragraph" w:styleId="ad">
    <w:name w:val="Normal (Web)"/>
    <w:basedOn w:val="a0"/>
    <w:uiPriority w:val="99"/>
    <w:unhideWhenUsed/>
    <w:rsid w:val="00673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e"/>
    <w:rsid w:val="00673B08"/>
    <w:pPr>
      <w:numPr>
        <w:numId w:val="12"/>
      </w:numPr>
      <w:tabs>
        <w:tab w:val="clear" w:pos="360"/>
        <w:tab w:val="num" w:pos="0"/>
      </w:tabs>
      <w:spacing w:after="100" w:afterAutospacing="1" w:line="240" w:lineRule="auto"/>
      <w:ind w:left="0" w:firstLine="0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Body Text"/>
    <w:basedOn w:val="a0"/>
    <w:link w:val="af"/>
    <w:uiPriority w:val="99"/>
    <w:semiHidden/>
    <w:unhideWhenUsed/>
    <w:rsid w:val="00673B08"/>
  </w:style>
  <w:style w:type="character" w:customStyle="1" w:styleId="af">
    <w:name w:val="Основной текст Знак"/>
    <w:basedOn w:val="a1"/>
    <w:link w:val="ae"/>
    <w:uiPriority w:val="99"/>
    <w:semiHidden/>
    <w:rsid w:val="00673B08"/>
  </w:style>
  <w:style w:type="character" w:styleId="af0">
    <w:name w:val="annotation reference"/>
    <w:basedOn w:val="a1"/>
    <w:uiPriority w:val="99"/>
    <w:semiHidden/>
    <w:unhideWhenUsed/>
    <w:rsid w:val="00452A63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452A63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452A63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52A6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52A63"/>
    <w:rPr>
      <w:b/>
      <w:bCs/>
      <w:sz w:val="20"/>
      <w:szCs w:val="20"/>
    </w:rPr>
  </w:style>
  <w:style w:type="table" w:styleId="af5">
    <w:name w:val="Table Grid"/>
    <w:basedOn w:val="a2"/>
    <w:uiPriority w:val="39"/>
    <w:rsid w:val="00FE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4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_________Microsoft_Visio23.vsdx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_________Microsoft_Visio45.vsd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___Microsoft_Visio12.vsdx"/><Relationship Id="rId5" Type="http://schemas.openxmlformats.org/officeDocument/2006/relationships/webSettings" Target="webSettings.xml"/><Relationship Id="rId15" Type="http://schemas.openxmlformats.org/officeDocument/2006/relationships/package" Target="embeddings/_________Microsoft_Visio34.vsdx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package" Target="embeddings/_________Microsoft_Visio56.vsdx"/><Relationship Id="rId4" Type="http://schemas.openxmlformats.org/officeDocument/2006/relationships/settings" Target="settings.xml"/><Relationship Id="rId9" Type="http://schemas.openxmlformats.org/officeDocument/2006/relationships/package" Target="embeddings/_________Microsoft_Visio1.vsdx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421DD-4F4B-4F86-B04B-EDDB0D6D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1737</Words>
  <Characters>9906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2024-04-30T07:26:00Z</dcterms:created>
  <dcterms:modified xsi:type="dcterms:W3CDTF">2024-09-25T15:13:00Z</dcterms:modified>
</cp:coreProperties>
</file>