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2E9F2C" w14:textId="77777777" w:rsidR="00FD051B" w:rsidRPr="00250C5F" w:rsidRDefault="00FD051B" w:rsidP="00FD051B">
      <w:pPr>
        <w:shd w:val="clear" w:color="auto" w:fill="FFFFFF"/>
        <w:spacing w:after="0" w:line="240" w:lineRule="auto"/>
        <w:ind w:left="6480"/>
        <w:rPr>
          <w:rFonts w:ascii="Times New Roman" w:hAnsi="Times New Roman"/>
          <w:bCs/>
          <w:i/>
          <w:sz w:val="24"/>
          <w:szCs w:val="24"/>
          <w:lang w:val="kk-KZ"/>
        </w:rPr>
      </w:pPr>
      <w:r w:rsidRPr="00250C5F">
        <w:rPr>
          <w:rFonts w:ascii="Times New Roman" w:hAnsi="Times New Roman"/>
          <w:bCs/>
          <w:i/>
          <w:sz w:val="24"/>
          <w:szCs w:val="24"/>
          <w:lang w:val="kk-KZ"/>
        </w:rPr>
        <w:t>_____ж.«___»_________</w:t>
      </w:r>
    </w:p>
    <w:p w14:paraId="729D24A3" w14:textId="77777777" w:rsidR="00FD051B" w:rsidRPr="00250C5F" w:rsidRDefault="00FD051B" w:rsidP="00FD051B">
      <w:pPr>
        <w:shd w:val="clear" w:color="auto" w:fill="FFFFFF"/>
        <w:spacing w:after="0" w:line="240" w:lineRule="auto"/>
        <w:ind w:left="6480"/>
        <w:rPr>
          <w:rFonts w:ascii="Times New Roman" w:hAnsi="Times New Roman"/>
          <w:bCs/>
          <w:i/>
          <w:sz w:val="24"/>
          <w:szCs w:val="24"/>
          <w:lang w:val="kk-KZ"/>
        </w:rPr>
      </w:pPr>
      <w:r w:rsidRPr="00250C5F">
        <w:rPr>
          <w:rFonts w:ascii="Times New Roman" w:hAnsi="Times New Roman"/>
          <w:bCs/>
          <w:i/>
          <w:sz w:val="24"/>
          <w:szCs w:val="24"/>
          <w:lang w:val="kk-KZ"/>
        </w:rPr>
        <w:t>№ __ шартқа</w:t>
      </w:r>
    </w:p>
    <w:p w14:paraId="11937043" w14:textId="77777777" w:rsidR="00FD051B" w:rsidRPr="00250C5F" w:rsidRDefault="00FD051B" w:rsidP="00FD051B">
      <w:pPr>
        <w:shd w:val="clear" w:color="auto" w:fill="FFFFFF"/>
        <w:spacing w:after="0" w:line="240" w:lineRule="auto"/>
        <w:ind w:left="6480"/>
        <w:rPr>
          <w:rFonts w:ascii="Times New Roman" w:hAnsi="Times New Roman"/>
          <w:bCs/>
          <w:i/>
          <w:sz w:val="24"/>
          <w:szCs w:val="24"/>
          <w:lang w:val="kk-KZ"/>
        </w:rPr>
      </w:pPr>
      <w:r w:rsidRPr="00250C5F">
        <w:rPr>
          <w:rFonts w:ascii="Times New Roman" w:hAnsi="Times New Roman"/>
          <w:bCs/>
          <w:i/>
          <w:sz w:val="24"/>
          <w:szCs w:val="24"/>
          <w:lang w:val="kk-KZ"/>
        </w:rPr>
        <w:t>___қосымша</w:t>
      </w:r>
    </w:p>
    <w:p w14:paraId="6046754F" w14:textId="77777777" w:rsidR="00FD051B" w:rsidRPr="00250C5F" w:rsidRDefault="00FD051B" w:rsidP="00FD051B">
      <w:pPr>
        <w:spacing w:after="0" w:line="240" w:lineRule="auto"/>
        <w:ind w:left="6480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14:paraId="0A0F2FAB" w14:textId="77777777" w:rsidR="00FD051B" w:rsidRPr="00250C5F" w:rsidRDefault="00FD051B" w:rsidP="00FD051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kk-KZ"/>
        </w:rPr>
      </w:pPr>
      <w:r w:rsidRPr="00250C5F">
        <w:rPr>
          <w:rFonts w:ascii="Times New Roman" w:hAnsi="Times New Roman"/>
          <w:b/>
          <w:sz w:val="24"/>
          <w:szCs w:val="24"/>
          <w:lang w:val="kk-KZ"/>
        </w:rPr>
        <w:t xml:space="preserve">Техникалық сипаттама </w:t>
      </w:r>
    </w:p>
    <w:p w14:paraId="03A4700B" w14:textId="77777777" w:rsidR="00FD051B" w:rsidRPr="00250C5F" w:rsidRDefault="00FD051B" w:rsidP="00FD051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kk-KZ"/>
        </w:rPr>
      </w:pPr>
      <w:r w:rsidRPr="00250C5F">
        <w:rPr>
          <w:rFonts w:ascii="Times New Roman" w:hAnsi="Times New Roman"/>
          <w:b/>
          <w:sz w:val="24"/>
          <w:szCs w:val="24"/>
          <w:lang w:val="kk-KZ"/>
        </w:rPr>
        <w:t>қолданушыларға персоналды басқарудың интеграцияланған ақпараттық жүйесін «Е-қызмет» (оффлайн) функционалын пайдалануды үйрету бойынша оқытуды жүргізу</w:t>
      </w:r>
    </w:p>
    <w:p w14:paraId="566AFCF5" w14:textId="77777777" w:rsidR="00FD051B" w:rsidRPr="00250C5F" w:rsidRDefault="00FD051B" w:rsidP="00FD051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14:paraId="61772E39" w14:textId="77777777" w:rsidR="00FD051B" w:rsidRPr="00250C5F" w:rsidRDefault="00FD051B" w:rsidP="00FD051B">
      <w:pPr>
        <w:tabs>
          <w:tab w:val="left" w:pos="0"/>
        </w:tabs>
        <w:spacing w:after="0" w:line="240" w:lineRule="auto"/>
        <w:rPr>
          <w:rFonts w:ascii="Times New Roman" w:hAnsi="Times New Roman"/>
          <w:bCs/>
          <w:sz w:val="24"/>
          <w:szCs w:val="24"/>
          <w:lang w:val="kk-KZ"/>
        </w:rPr>
      </w:pPr>
    </w:p>
    <w:p w14:paraId="28BEF3EB" w14:textId="41E970ED" w:rsidR="00FD051B" w:rsidRPr="00250C5F" w:rsidRDefault="00FD051B" w:rsidP="006A04CB">
      <w:pPr>
        <w:pStyle w:val="1"/>
        <w:numPr>
          <w:ilvl w:val="0"/>
          <w:numId w:val="40"/>
        </w:numPr>
        <w:tabs>
          <w:tab w:val="left" w:pos="284"/>
        </w:tabs>
        <w:spacing w:before="0" w:after="0"/>
        <w:rPr>
          <w:caps/>
          <w:spacing w:val="5"/>
          <w:lang w:val="kk-KZ"/>
        </w:rPr>
      </w:pPr>
      <w:r w:rsidRPr="00250C5F">
        <w:rPr>
          <w:caps/>
          <w:spacing w:val="5"/>
          <w:lang w:val="kk-KZ"/>
        </w:rPr>
        <w:t>ҚЫЗМЕТ КӨРСЕТУДІҢ МАҚСАТЫ</w:t>
      </w:r>
    </w:p>
    <w:p w14:paraId="40A03B96" w14:textId="7D3A0C37" w:rsidR="00FD051B" w:rsidRPr="00250C5F" w:rsidRDefault="00254105" w:rsidP="00FD051B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val="kk-KZ" w:eastAsia="ru-RU"/>
        </w:rPr>
      </w:pPr>
      <w:r w:rsidRPr="00254105">
        <w:rPr>
          <w:rFonts w:ascii="Times New Roman" w:hAnsi="Times New Roman"/>
          <w:sz w:val="24"/>
          <w:szCs w:val="24"/>
          <w:lang w:val="kk-KZ"/>
        </w:rPr>
        <w:t>"Е-қызмет" жүйесін тиімді пайдалану үшін пайдаланушылардың білімі мен дағдыларының деңгейін арттыру. Оқыту жүйенің негізгі және өзгертілген функцияларын игеруге, сондай-ақ білімді күнделікті жұмыста практикалық қолдануға бағытталған. "Е-қызмет"АЖ қызметкерлерінің біліктілігін арттыру және тұрақты практикалық дағдыларын қалыптастыру. Кадрлық іс жүргізуде, жұмыс уақытын есепке алуда, тиімділікті бағалауда және жүйедегі басқа да HR-процестерде қателерді азайту.</w:t>
      </w:r>
    </w:p>
    <w:p w14:paraId="5E1AD2B1" w14:textId="77777777" w:rsidR="00FD051B" w:rsidRPr="00250C5F" w:rsidRDefault="00FD051B" w:rsidP="00FD051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4611AB0A" w14:textId="3D1F36FE" w:rsidR="00FD051B" w:rsidRPr="00250C5F" w:rsidRDefault="006A04CB" w:rsidP="006A04CB">
      <w:pPr>
        <w:pStyle w:val="a3"/>
        <w:numPr>
          <w:ilvl w:val="0"/>
          <w:numId w:val="40"/>
        </w:numPr>
        <w:tabs>
          <w:tab w:val="left" w:pos="993"/>
        </w:tabs>
        <w:jc w:val="center"/>
        <w:rPr>
          <w:b/>
          <w:sz w:val="24"/>
          <w:szCs w:val="24"/>
          <w:lang w:val="kk-KZ"/>
        </w:rPr>
      </w:pPr>
      <w:r w:rsidRPr="006A04CB">
        <w:rPr>
          <w:b/>
          <w:sz w:val="24"/>
          <w:szCs w:val="24"/>
          <w:lang w:val="kk-KZ"/>
        </w:rPr>
        <w:t xml:space="preserve">ҚЫЗМЕТТЕР ТІЗІМІ </w:t>
      </w:r>
      <w:r w:rsidR="00FD051B" w:rsidRPr="00250C5F">
        <w:rPr>
          <w:b/>
          <w:sz w:val="24"/>
          <w:szCs w:val="24"/>
          <w:lang w:val="kk-KZ"/>
        </w:rPr>
        <w:t xml:space="preserve"> </w:t>
      </w:r>
    </w:p>
    <w:p w14:paraId="6AD5FC93" w14:textId="77777777" w:rsidR="00254105" w:rsidRPr="00254105" w:rsidRDefault="00254105" w:rsidP="00254105">
      <w:pPr>
        <w:pStyle w:val="a5"/>
        <w:tabs>
          <w:tab w:val="left" w:pos="993"/>
        </w:tabs>
        <w:spacing w:line="240" w:lineRule="auto"/>
        <w:rPr>
          <w:color w:val="000000"/>
          <w:lang w:val="kk-KZ" w:eastAsia="ru-RU"/>
        </w:rPr>
      </w:pPr>
      <w:r w:rsidRPr="00254105">
        <w:rPr>
          <w:color w:val="000000"/>
          <w:lang w:val="kk-KZ" w:eastAsia="ru-RU"/>
        </w:rPr>
        <w:t>Қызмет көрсету мерзімі: Тапсырыс берушінің өтінімі бойынша.</w:t>
      </w:r>
    </w:p>
    <w:p w14:paraId="2E47787B" w14:textId="77777777" w:rsidR="00254105" w:rsidRPr="00254105" w:rsidRDefault="00254105" w:rsidP="00254105">
      <w:pPr>
        <w:pStyle w:val="a5"/>
        <w:tabs>
          <w:tab w:val="left" w:pos="993"/>
        </w:tabs>
        <w:spacing w:line="240" w:lineRule="auto"/>
        <w:rPr>
          <w:color w:val="000000"/>
          <w:lang w:val="kk-KZ" w:eastAsia="ru-RU"/>
        </w:rPr>
      </w:pPr>
      <w:r w:rsidRPr="00254105">
        <w:rPr>
          <w:color w:val="000000"/>
          <w:lang w:val="kk-KZ" w:eastAsia="ru-RU"/>
        </w:rPr>
        <w:tab/>
        <w:t>Көрсетілетін қызметтер шеңберіндегі жұмыстардың тізбесі:</w:t>
      </w:r>
    </w:p>
    <w:p w14:paraId="06E5E1E0" w14:textId="77777777" w:rsidR="00254105" w:rsidRPr="00254105" w:rsidRDefault="00254105" w:rsidP="00254105">
      <w:pPr>
        <w:pStyle w:val="a5"/>
        <w:tabs>
          <w:tab w:val="left" w:pos="993"/>
        </w:tabs>
        <w:spacing w:line="240" w:lineRule="auto"/>
        <w:rPr>
          <w:color w:val="000000"/>
          <w:lang w:val="kk-KZ" w:eastAsia="ru-RU"/>
        </w:rPr>
      </w:pPr>
      <w:r w:rsidRPr="00254105">
        <w:rPr>
          <w:color w:val="000000"/>
          <w:lang w:val="kk-KZ" w:eastAsia="ru-RU"/>
        </w:rPr>
        <w:tab/>
        <w:t>Мемлекеттік органдардың персоналды басқару қызметтері үшін функционалды сабақ бағдарламасы бойынша "E-қызмет" ИАЖ кіші жүйелерінің функционалын пайдалану бойынша үш күндік практикалық (офлайн) оқытуды ұйымдастыру және өткізу.</w:t>
      </w:r>
    </w:p>
    <w:p w14:paraId="3C170406" w14:textId="77777777" w:rsidR="00254105" w:rsidRPr="00254105" w:rsidRDefault="00254105" w:rsidP="00254105">
      <w:pPr>
        <w:pStyle w:val="a5"/>
        <w:tabs>
          <w:tab w:val="left" w:pos="993"/>
        </w:tabs>
        <w:spacing w:line="240" w:lineRule="auto"/>
        <w:rPr>
          <w:color w:val="000000"/>
          <w:lang w:val="kk-KZ" w:eastAsia="ru-RU"/>
        </w:rPr>
      </w:pPr>
      <w:r w:rsidRPr="00254105">
        <w:rPr>
          <w:color w:val="000000"/>
          <w:lang w:val="kk-KZ" w:eastAsia="ru-RU"/>
        </w:rPr>
        <w:t>* Дайындық жоспарға сәйкес 3 күн өткізіледі.</w:t>
      </w:r>
    </w:p>
    <w:p w14:paraId="5A02361E" w14:textId="77777777" w:rsidR="00254105" w:rsidRPr="00254105" w:rsidRDefault="00254105" w:rsidP="00254105">
      <w:pPr>
        <w:pStyle w:val="a5"/>
        <w:tabs>
          <w:tab w:val="left" w:pos="993"/>
        </w:tabs>
        <w:spacing w:line="240" w:lineRule="auto"/>
        <w:rPr>
          <w:color w:val="000000"/>
          <w:lang w:val="kk-KZ" w:eastAsia="ru-RU"/>
        </w:rPr>
      </w:pPr>
      <w:r w:rsidRPr="00254105">
        <w:rPr>
          <w:color w:val="000000"/>
          <w:lang w:val="kk-KZ" w:eastAsia="ru-RU"/>
        </w:rPr>
        <w:t>* Сабақ уақыты 8 сағат, сабақтың басталуы Астана уақытымен сағат 8:30-дан ерте емес, түскі үзіліс 1 сағаттан кем емес</w:t>
      </w:r>
    </w:p>
    <w:p w14:paraId="61EC0B35" w14:textId="1A65AABE" w:rsidR="00FD051B" w:rsidRPr="00250C5F" w:rsidRDefault="00254105" w:rsidP="00254105">
      <w:pPr>
        <w:pStyle w:val="a5"/>
        <w:tabs>
          <w:tab w:val="left" w:pos="993"/>
        </w:tabs>
        <w:spacing w:before="0" w:line="240" w:lineRule="auto"/>
        <w:rPr>
          <w:lang w:val="kk-KZ"/>
        </w:rPr>
      </w:pPr>
      <w:r w:rsidRPr="00254105">
        <w:rPr>
          <w:color w:val="000000"/>
          <w:lang w:val="kk-KZ" w:eastAsia="ru-RU"/>
        </w:rPr>
        <w:t>* Оқитындар саны-1 адам.</w:t>
      </w:r>
    </w:p>
    <w:p w14:paraId="3776E7C4" w14:textId="77777777" w:rsidR="00FD051B" w:rsidRPr="00250C5F" w:rsidRDefault="00FD051B" w:rsidP="00FD051B">
      <w:pPr>
        <w:pStyle w:val="a6"/>
        <w:spacing w:line="240" w:lineRule="auto"/>
        <w:ind w:left="0" w:firstLine="708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67A6192D" w14:textId="77777777" w:rsidR="00FD051B" w:rsidRPr="00250C5F" w:rsidRDefault="00FD051B" w:rsidP="006A04CB">
      <w:pPr>
        <w:pStyle w:val="a3"/>
        <w:numPr>
          <w:ilvl w:val="0"/>
          <w:numId w:val="40"/>
        </w:numPr>
        <w:tabs>
          <w:tab w:val="left" w:pos="993"/>
        </w:tabs>
        <w:spacing w:after="0"/>
        <w:jc w:val="center"/>
        <w:rPr>
          <w:b/>
          <w:sz w:val="24"/>
          <w:szCs w:val="24"/>
          <w:lang w:val="kk-KZ"/>
        </w:rPr>
      </w:pPr>
      <w:r w:rsidRPr="00250C5F">
        <w:rPr>
          <w:b/>
          <w:caps/>
          <w:sz w:val="24"/>
          <w:szCs w:val="24"/>
          <w:lang w:val="kk-KZ"/>
        </w:rPr>
        <w:t xml:space="preserve">ҚЫЗМЕТТЕРГЕ ҚОЙЫЛАТЫН ТАЛАПТАР </w:t>
      </w:r>
    </w:p>
    <w:p w14:paraId="3FFB72C4" w14:textId="77777777" w:rsidR="009F5C69" w:rsidRPr="009F5C69" w:rsidRDefault="00FD051B" w:rsidP="009F5C69">
      <w:pPr>
        <w:pStyle w:val="a5"/>
        <w:tabs>
          <w:tab w:val="left" w:pos="993"/>
        </w:tabs>
        <w:spacing w:line="240" w:lineRule="auto"/>
        <w:rPr>
          <w:lang w:val="kk-KZ"/>
        </w:rPr>
      </w:pPr>
      <w:r w:rsidRPr="00250C5F">
        <w:rPr>
          <w:lang w:val="kk-KZ"/>
        </w:rPr>
        <w:t xml:space="preserve"> </w:t>
      </w:r>
      <w:r w:rsidR="009F5C69" w:rsidRPr="009F5C69">
        <w:rPr>
          <w:lang w:val="kk-KZ"/>
        </w:rPr>
        <w:t xml:space="preserve">Офлайн режимде теориялық және практикалық оқыту, орындалған қызметтер актісіне қол қойылғаннан кейін бір жыл ішінде қолдау және кеңес беру. </w:t>
      </w:r>
    </w:p>
    <w:p w14:paraId="2C6E8DB0" w14:textId="77777777" w:rsidR="009F5C69" w:rsidRPr="009F5C69" w:rsidRDefault="009F5C69" w:rsidP="009F5C69">
      <w:pPr>
        <w:pStyle w:val="a5"/>
        <w:tabs>
          <w:tab w:val="left" w:pos="993"/>
        </w:tabs>
        <w:spacing w:line="240" w:lineRule="auto"/>
        <w:rPr>
          <w:lang w:val="kk-KZ"/>
        </w:rPr>
      </w:pPr>
      <w:r w:rsidRPr="009F5C69">
        <w:rPr>
          <w:lang w:val="kk-KZ"/>
        </w:rPr>
        <w:t>Қызметті өнім беруші "ҰАТ" АҚ-мен немесе ҚР Мемлекеттік қызмет істері агенттігімен (МҚІА) келісе отырып, өз функцияларын орындау үшін мемлекет құрған және бақылайтын нақты ақпараттық жүйелермен, бағдарламалармен, дерекқорлармен және веб-порталдармен жұмыс істеуге оқыту үшін орындайды. "Е-қызмет"АЖ жабық ақпаратқа және тестілік контурға (тестілік нұсқасына) рұқсат беру. "ҰАТ" АҚ-мен келісілген тестілік контурдағы оқу кабинеттері. Қызмет "Мемлекеттік қызмет туралы" ҚР Заңына, лауазымдар тізіліміне, конкурстарды өткізу, KPI бағалау ("қызметті бағалау") қағидаларына және ҚР басқа да өзекті нормативтік құжаттарына сәйкес жүргізіледі.</w:t>
      </w:r>
    </w:p>
    <w:p w14:paraId="6A20BE6B" w14:textId="283E7387" w:rsidR="00FD051B" w:rsidRPr="00250C5F" w:rsidRDefault="009F5C69" w:rsidP="009F5C69">
      <w:pPr>
        <w:pStyle w:val="a5"/>
        <w:tabs>
          <w:tab w:val="left" w:pos="993"/>
        </w:tabs>
        <w:spacing w:line="240" w:lineRule="auto"/>
        <w:rPr>
          <w:lang w:val="kk-KZ"/>
        </w:rPr>
      </w:pPr>
      <w:r w:rsidRPr="009F5C69">
        <w:rPr>
          <w:lang w:val="kk-KZ"/>
        </w:rPr>
        <w:t>Әрбір тыңдаушыны өзекті әдістемелік құралдармен, қадамдық нұсқаулықтармен (баспа немесе электронды түрде) қамтамасыз ету. Оқу аяқталғаннан кейін сертификат (немесе белгіленген үлгідегі басқа құжат) беріледі.</w:t>
      </w:r>
      <w:r w:rsidR="00254105" w:rsidRPr="00254105">
        <w:rPr>
          <w:lang w:val="kk-KZ"/>
        </w:rPr>
        <w:t>.</w:t>
      </w:r>
    </w:p>
    <w:p w14:paraId="0535FE5E" w14:textId="77777777" w:rsidR="00FD051B" w:rsidRPr="00250C5F" w:rsidRDefault="00FD051B" w:rsidP="00FD051B">
      <w:pPr>
        <w:pStyle w:val="a3"/>
        <w:tabs>
          <w:tab w:val="left" w:pos="993"/>
        </w:tabs>
        <w:spacing w:after="0"/>
        <w:ind w:left="927"/>
        <w:rPr>
          <w:b/>
          <w:caps/>
          <w:sz w:val="24"/>
          <w:szCs w:val="24"/>
          <w:lang w:val="kk-KZ"/>
        </w:rPr>
      </w:pPr>
    </w:p>
    <w:p w14:paraId="5C258EA8" w14:textId="77777777" w:rsidR="005712D8" w:rsidRPr="00250C5F" w:rsidRDefault="005712D8" w:rsidP="005712D8">
      <w:pPr>
        <w:pStyle w:val="a5"/>
        <w:tabs>
          <w:tab w:val="left" w:pos="993"/>
        </w:tabs>
        <w:spacing w:before="0" w:line="240" w:lineRule="auto"/>
        <w:rPr>
          <w:lang w:val="kk-KZ"/>
        </w:rPr>
      </w:pPr>
    </w:p>
    <w:p w14:paraId="27DEA51D" w14:textId="77777777" w:rsidR="005712D8" w:rsidRPr="00250C5F" w:rsidRDefault="005712D8" w:rsidP="005712D8">
      <w:pPr>
        <w:pStyle w:val="a5"/>
        <w:tabs>
          <w:tab w:val="left" w:pos="993"/>
        </w:tabs>
        <w:spacing w:before="0" w:line="240" w:lineRule="auto"/>
        <w:rPr>
          <w:lang w:val="kk-KZ"/>
        </w:rPr>
      </w:pPr>
    </w:p>
    <w:p w14:paraId="23711A76" w14:textId="77777777" w:rsidR="005712D8" w:rsidRPr="00250C5F" w:rsidRDefault="005712D8" w:rsidP="005712D8">
      <w:pPr>
        <w:pStyle w:val="a5"/>
        <w:tabs>
          <w:tab w:val="left" w:pos="993"/>
        </w:tabs>
        <w:spacing w:before="0" w:line="240" w:lineRule="auto"/>
        <w:rPr>
          <w:lang w:val="kk-KZ"/>
        </w:rPr>
      </w:pPr>
    </w:p>
    <w:p w14:paraId="4510DAF0" w14:textId="77777777" w:rsidR="005712D8" w:rsidRPr="00250C5F" w:rsidRDefault="005712D8" w:rsidP="005712D8">
      <w:pPr>
        <w:pStyle w:val="a5"/>
        <w:tabs>
          <w:tab w:val="left" w:pos="993"/>
        </w:tabs>
        <w:spacing w:before="0" w:line="240" w:lineRule="auto"/>
        <w:rPr>
          <w:lang w:val="kk-KZ"/>
        </w:rPr>
      </w:pPr>
    </w:p>
    <w:p w14:paraId="32ABFA43" w14:textId="77777777" w:rsidR="005712D8" w:rsidRPr="00250C5F" w:rsidRDefault="005712D8" w:rsidP="005712D8">
      <w:pPr>
        <w:pStyle w:val="a5"/>
        <w:tabs>
          <w:tab w:val="left" w:pos="993"/>
        </w:tabs>
        <w:spacing w:before="0" w:line="240" w:lineRule="auto"/>
        <w:rPr>
          <w:lang w:val="kk-KZ"/>
        </w:rPr>
      </w:pPr>
    </w:p>
    <w:p w14:paraId="0AACA459" w14:textId="77777777" w:rsidR="005712D8" w:rsidRPr="00250C5F" w:rsidRDefault="005712D8" w:rsidP="005712D8">
      <w:pPr>
        <w:pStyle w:val="a5"/>
        <w:tabs>
          <w:tab w:val="left" w:pos="993"/>
        </w:tabs>
        <w:spacing w:before="0" w:line="240" w:lineRule="auto"/>
        <w:rPr>
          <w:lang w:val="kk-KZ"/>
        </w:rPr>
      </w:pPr>
    </w:p>
    <w:p w14:paraId="1C29B32A" w14:textId="77777777" w:rsidR="005712D8" w:rsidRPr="00250C5F" w:rsidRDefault="005712D8" w:rsidP="005712D8">
      <w:pPr>
        <w:pStyle w:val="a5"/>
        <w:tabs>
          <w:tab w:val="left" w:pos="993"/>
        </w:tabs>
        <w:spacing w:before="0" w:line="240" w:lineRule="auto"/>
        <w:rPr>
          <w:lang w:val="kk-KZ"/>
        </w:rPr>
      </w:pPr>
    </w:p>
    <w:p w14:paraId="06CB1B04" w14:textId="77777777" w:rsidR="005712D8" w:rsidRPr="00250C5F" w:rsidRDefault="005712D8" w:rsidP="005712D8">
      <w:pPr>
        <w:pStyle w:val="a5"/>
        <w:tabs>
          <w:tab w:val="left" w:pos="993"/>
        </w:tabs>
        <w:spacing w:before="0" w:line="240" w:lineRule="auto"/>
        <w:rPr>
          <w:lang w:val="kk-KZ"/>
        </w:rPr>
      </w:pPr>
    </w:p>
    <w:p w14:paraId="51D0A055" w14:textId="772C1BD6" w:rsidR="005712D8" w:rsidRPr="00250C5F" w:rsidRDefault="005712D8" w:rsidP="005712D8">
      <w:pPr>
        <w:shd w:val="clear" w:color="auto" w:fill="FFFFFF"/>
        <w:spacing w:after="0" w:line="240" w:lineRule="auto"/>
        <w:ind w:left="5670"/>
        <w:rPr>
          <w:rFonts w:ascii="Times New Roman" w:hAnsi="Times New Roman"/>
          <w:bCs/>
          <w:i/>
          <w:sz w:val="24"/>
          <w:szCs w:val="24"/>
        </w:rPr>
      </w:pPr>
      <w:r w:rsidRPr="00250C5F">
        <w:rPr>
          <w:rFonts w:ascii="Times New Roman" w:hAnsi="Times New Roman"/>
          <w:bCs/>
          <w:i/>
          <w:sz w:val="24"/>
          <w:szCs w:val="24"/>
        </w:rPr>
        <w:lastRenderedPageBreak/>
        <w:t>Приложение ______ к Договору</w:t>
      </w:r>
    </w:p>
    <w:p w14:paraId="4BA3B72B" w14:textId="77777777" w:rsidR="005712D8" w:rsidRPr="00250C5F" w:rsidRDefault="005712D8" w:rsidP="005712D8">
      <w:pPr>
        <w:shd w:val="clear" w:color="auto" w:fill="FFFFFF"/>
        <w:spacing w:after="0" w:line="240" w:lineRule="auto"/>
        <w:ind w:left="5103"/>
        <w:rPr>
          <w:rFonts w:ascii="Times New Roman" w:hAnsi="Times New Roman"/>
          <w:bCs/>
          <w:i/>
          <w:sz w:val="24"/>
          <w:szCs w:val="24"/>
        </w:rPr>
      </w:pPr>
      <w:r w:rsidRPr="00250C5F">
        <w:rPr>
          <w:rFonts w:ascii="Times New Roman" w:hAnsi="Times New Roman"/>
          <w:bCs/>
          <w:i/>
          <w:sz w:val="24"/>
          <w:szCs w:val="24"/>
        </w:rPr>
        <w:t>№ _____ от «____» _____________г.</w:t>
      </w:r>
    </w:p>
    <w:p w14:paraId="62B6C1BD" w14:textId="77777777" w:rsidR="005712D8" w:rsidRPr="00250C5F" w:rsidRDefault="005712D8" w:rsidP="005712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83356B0" w14:textId="77777777" w:rsidR="005712D8" w:rsidRPr="00250C5F" w:rsidRDefault="005712D8" w:rsidP="005712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4916E6A" w14:textId="77777777" w:rsidR="005712D8" w:rsidRPr="00250C5F" w:rsidRDefault="005712D8" w:rsidP="005712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50C5F">
        <w:rPr>
          <w:rFonts w:ascii="Times New Roman" w:hAnsi="Times New Roman"/>
          <w:b/>
          <w:sz w:val="24"/>
          <w:szCs w:val="24"/>
        </w:rPr>
        <w:t>Техническая спецификация</w:t>
      </w:r>
    </w:p>
    <w:p w14:paraId="5A458F21" w14:textId="77777777" w:rsidR="005712D8" w:rsidRPr="00250C5F" w:rsidRDefault="005712D8" w:rsidP="005712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50C5F">
        <w:rPr>
          <w:rFonts w:ascii="Times New Roman" w:hAnsi="Times New Roman"/>
          <w:b/>
          <w:sz w:val="24"/>
          <w:szCs w:val="24"/>
        </w:rPr>
        <w:t xml:space="preserve">на </w:t>
      </w:r>
      <w:r w:rsidR="00442D74" w:rsidRPr="00250C5F">
        <w:rPr>
          <w:rFonts w:ascii="Times New Roman" w:hAnsi="Times New Roman"/>
          <w:b/>
          <w:sz w:val="24"/>
          <w:szCs w:val="24"/>
        </w:rPr>
        <w:t>проведение (офлайн) обучения</w:t>
      </w:r>
      <w:r w:rsidRPr="00250C5F">
        <w:rPr>
          <w:rFonts w:ascii="Times New Roman" w:hAnsi="Times New Roman"/>
          <w:b/>
          <w:sz w:val="24"/>
          <w:szCs w:val="24"/>
        </w:rPr>
        <w:t xml:space="preserve"> пользователей</w:t>
      </w:r>
      <w:r w:rsidR="00BD75C8" w:rsidRPr="00250C5F">
        <w:rPr>
          <w:rFonts w:ascii="Times New Roman" w:hAnsi="Times New Roman"/>
          <w:b/>
          <w:sz w:val="24"/>
          <w:szCs w:val="24"/>
        </w:rPr>
        <w:t xml:space="preserve"> </w:t>
      </w:r>
      <w:r w:rsidRPr="00250C5F">
        <w:rPr>
          <w:rFonts w:ascii="Times New Roman" w:hAnsi="Times New Roman"/>
          <w:b/>
          <w:sz w:val="24"/>
          <w:szCs w:val="24"/>
        </w:rPr>
        <w:t>по использованию</w:t>
      </w:r>
      <w:r w:rsidR="00BD75C8" w:rsidRPr="00250C5F">
        <w:rPr>
          <w:rFonts w:ascii="Times New Roman" w:hAnsi="Times New Roman"/>
          <w:b/>
          <w:sz w:val="24"/>
          <w:szCs w:val="24"/>
        </w:rPr>
        <w:t xml:space="preserve"> </w:t>
      </w:r>
      <w:r w:rsidRPr="00250C5F">
        <w:rPr>
          <w:rFonts w:ascii="Times New Roman" w:hAnsi="Times New Roman"/>
          <w:b/>
          <w:sz w:val="24"/>
          <w:szCs w:val="24"/>
        </w:rPr>
        <w:t>функционала интегрированной информационной системы управления персоналом «Е-</w:t>
      </w:r>
      <w:proofErr w:type="spellStart"/>
      <w:r w:rsidRPr="00250C5F">
        <w:rPr>
          <w:rFonts w:ascii="Times New Roman" w:hAnsi="Times New Roman"/>
          <w:b/>
          <w:sz w:val="24"/>
          <w:szCs w:val="24"/>
        </w:rPr>
        <w:t>қызмет</w:t>
      </w:r>
      <w:proofErr w:type="spellEnd"/>
      <w:r w:rsidRPr="00250C5F">
        <w:rPr>
          <w:rFonts w:ascii="Times New Roman" w:hAnsi="Times New Roman"/>
          <w:b/>
          <w:sz w:val="24"/>
          <w:szCs w:val="24"/>
        </w:rPr>
        <w:t>»</w:t>
      </w:r>
    </w:p>
    <w:p w14:paraId="3990CECA" w14:textId="77777777" w:rsidR="005712D8" w:rsidRPr="00250C5F" w:rsidRDefault="005712D8" w:rsidP="005712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359E125" w14:textId="77777777" w:rsidR="005712D8" w:rsidRPr="00250C5F" w:rsidRDefault="005712D8" w:rsidP="005712D8">
      <w:pPr>
        <w:pStyle w:val="a6"/>
        <w:spacing w:after="0" w:line="240" w:lineRule="auto"/>
        <w:ind w:left="0"/>
        <w:jc w:val="both"/>
        <w:rPr>
          <w:rFonts w:ascii="Times New Roman" w:eastAsia="Arial Unicode MS" w:hAnsi="Times New Roman"/>
          <w:b/>
          <w:sz w:val="24"/>
          <w:szCs w:val="24"/>
          <w:lang w:val="kk-KZ" w:eastAsia="ar-SA"/>
        </w:rPr>
      </w:pPr>
    </w:p>
    <w:p w14:paraId="2CB29676" w14:textId="079D5279" w:rsidR="005712D8" w:rsidRPr="00250C5F" w:rsidRDefault="005712D8" w:rsidP="00254105">
      <w:pPr>
        <w:pStyle w:val="1"/>
        <w:numPr>
          <w:ilvl w:val="0"/>
          <w:numId w:val="0"/>
        </w:numPr>
        <w:tabs>
          <w:tab w:val="left" w:pos="284"/>
        </w:tabs>
        <w:spacing w:before="0" w:after="0"/>
        <w:jc w:val="left"/>
        <w:rPr>
          <w:rFonts w:eastAsia="Times New Roman" w:cs="Times New Roman"/>
          <w:caps/>
          <w:kern w:val="0"/>
          <w:lang w:val="ru-RU" w:eastAsia="ru-RU"/>
        </w:rPr>
      </w:pPr>
    </w:p>
    <w:p w14:paraId="5A42E596" w14:textId="77777777" w:rsidR="005712D8" w:rsidRPr="00250C5F" w:rsidRDefault="00633BF4" w:rsidP="00633BF4">
      <w:pPr>
        <w:pStyle w:val="a3"/>
        <w:tabs>
          <w:tab w:val="left" w:pos="993"/>
        </w:tabs>
        <w:ind w:left="567"/>
        <w:jc w:val="center"/>
        <w:rPr>
          <w:caps/>
          <w:spacing w:val="5"/>
          <w:sz w:val="24"/>
          <w:szCs w:val="24"/>
          <w:lang w:val="ru-RU"/>
        </w:rPr>
      </w:pPr>
      <w:r w:rsidRPr="00250C5F">
        <w:rPr>
          <w:b/>
          <w:caps/>
          <w:spacing w:val="5"/>
          <w:sz w:val="24"/>
          <w:szCs w:val="24"/>
          <w:lang w:val="ru-RU"/>
        </w:rPr>
        <w:t xml:space="preserve">1. </w:t>
      </w:r>
      <w:r w:rsidR="005712D8" w:rsidRPr="00250C5F">
        <w:rPr>
          <w:b/>
          <w:caps/>
          <w:spacing w:val="5"/>
          <w:sz w:val="24"/>
          <w:szCs w:val="24"/>
          <w:lang w:val="ru-RU"/>
        </w:rPr>
        <w:t>Цель оказания услуг</w:t>
      </w:r>
    </w:p>
    <w:p w14:paraId="536E9896" w14:textId="52F6730F" w:rsidR="005712D8" w:rsidRPr="00250C5F" w:rsidRDefault="00442D74" w:rsidP="0025410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50C5F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Повышение уровня знаний и навыков пользователей для эффективного использования системы «Е-</w:t>
      </w:r>
      <w:proofErr w:type="spellStart"/>
      <w:r w:rsidRPr="00250C5F">
        <w:rPr>
          <w:rFonts w:ascii="Times New Roman" w:eastAsia="Times New Roman" w:hAnsi="Times New Roman"/>
          <w:sz w:val="24"/>
          <w:szCs w:val="24"/>
          <w:lang w:eastAsia="ru-RU"/>
        </w:rPr>
        <w:t>қызмет</w:t>
      </w:r>
      <w:proofErr w:type="spellEnd"/>
      <w:r w:rsidRPr="00250C5F">
        <w:rPr>
          <w:rFonts w:ascii="Times New Roman" w:eastAsia="Times New Roman" w:hAnsi="Times New Roman"/>
          <w:sz w:val="24"/>
          <w:szCs w:val="24"/>
          <w:lang w:eastAsia="ru-RU"/>
        </w:rPr>
        <w:t>». Обучение направлено на освоение основных и модифицированных функций системы, а также на практическое применение знаний в повседневной работе.</w:t>
      </w:r>
      <w:r w:rsidR="0025410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254105" w:rsidRPr="00254105">
        <w:rPr>
          <w:rFonts w:ascii="Times New Roman" w:eastAsia="Times New Roman" w:hAnsi="Times New Roman"/>
          <w:sz w:val="24"/>
          <w:szCs w:val="24"/>
          <w:lang w:eastAsia="ru-RU"/>
        </w:rPr>
        <w:t>Повышение квалификации и формирование устойчивых практических навыков работы сотрудников в ИС «Е-</w:t>
      </w:r>
      <w:proofErr w:type="spellStart"/>
      <w:r w:rsidR="00254105" w:rsidRPr="00254105">
        <w:rPr>
          <w:rFonts w:ascii="Times New Roman" w:eastAsia="Times New Roman" w:hAnsi="Times New Roman"/>
          <w:sz w:val="24"/>
          <w:szCs w:val="24"/>
          <w:lang w:eastAsia="ru-RU"/>
        </w:rPr>
        <w:t>қызмет</w:t>
      </w:r>
      <w:proofErr w:type="spellEnd"/>
      <w:r w:rsidR="00254105" w:rsidRPr="00254105">
        <w:rPr>
          <w:rFonts w:ascii="Times New Roman" w:eastAsia="Times New Roman" w:hAnsi="Times New Roman"/>
          <w:sz w:val="24"/>
          <w:szCs w:val="24"/>
          <w:lang w:eastAsia="ru-RU"/>
        </w:rPr>
        <w:t>».</w:t>
      </w:r>
      <w:r w:rsidR="0025410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254105" w:rsidRPr="00254105">
        <w:rPr>
          <w:rFonts w:ascii="Times New Roman" w:eastAsia="Times New Roman" w:hAnsi="Times New Roman"/>
          <w:sz w:val="24"/>
          <w:szCs w:val="24"/>
          <w:lang w:eastAsia="ru-RU"/>
        </w:rPr>
        <w:t>Минимизация ошибок при ведении кадрового делопроизводства, учета рабочего времени, оценке эффективности и других HR-процессов в системе.</w:t>
      </w:r>
    </w:p>
    <w:p w14:paraId="54E09E50" w14:textId="2CC68B71" w:rsidR="005712D8" w:rsidRPr="00250C5F" w:rsidRDefault="00633BF4" w:rsidP="00633BF4">
      <w:pPr>
        <w:pStyle w:val="a3"/>
        <w:tabs>
          <w:tab w:val="left" w:pos="993"/>
        </w:tabs>
        <w:ind w:left="567"/>
        <w:jc w:val="center"/>
        <w:rPr>
          <w:b/>
          <w:sz w:val="24"/>
          <w:szCs w:val="24"/>
          <w:lang w:val="ru-RU"/>
        </w:rPr>
      </w:pPr>
      <w:r w:rsidRPr="00250C5F">
        <w:rPr>
          <w:b/>
          <w:sz w:val="24"/>
          <w:szCs w:val="24"/>
          <w:lang w:val="ru-RU"/>
        </w:rPr>
        <w:t xml:space="preserve">2. </w:t>
      </w:r>
      <w:r w:rsidR="005712D8" w:rsidRPr="00250C5F">
        <w:rPr>
          <w:b/>
          <w:sz w:val="24"/>
          <w:szCs w:val="24"/>
          <w:lang w:val="ru-RU"/>
        </w:rPr>
        <w:t xml:space="preserve">ПЕРЕЧЕНЬ </w:t>
      </w:r>
      <w:r w:rsidR="004D3F1F">
        <w:rPr>
          <w:b/>
          <w:sz w:val="24"/>
          <w:szCs w:val="24"/>
          <w:lang w:val="ru-RU"/>
        </w:rPr>
        <w:t>УСЛУГ</w:t>
      </w:r>
    </w:p>
    <w:p w14:paraId="48264B83" w14:textId="1A81F144" w:rsidR="005712D8" w:rsidRPr="00250C5F" w:rsidRDefault="005712D8" w:rsidP="00254105">
      <w:pPr>
        <w:pStyle w:val="a6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250C5F">
        <w:rPr>
          <w:rFonts w:ascii="Times New Roman" w:hAnsi="Times New Roman"/>
          <w:sz w:val="24"/>
          <w:szCs w:val="24"/>
          <w:lang w:val="ru-RU"/>
        </w:rPr>
        <w:t>Срок</w:t>
      </w:r>
      <w:r w:rsidR="00BD75C8" w:rsidRPr="00250C5F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250C5F">
        <w:rPr>
          <w:rFonts w:ascii="Times New Roman" w:hAnsi="Times New Roman"/>
          <w:sz w:val="24"/>
          <w:szCs w:val="24"/>
          <w:lang w:val="ru-RU"/>
        </w:rPr>
        <w:t>оказания</w:t>
      </w:r>
      <w:r w:rsidR="00BD75C8" w:rsidRPr="00250C5F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250C5F">
        <w:rPr>
          <w:rFonts w:ascii="Times New Roman" w:hAnsi="Times New Roman"/>
          <w:sz w:val="24"/>
          <w:szCs w:val="24"/>
          <w:lang w:val="ru-RU"/>
        </w:rPr>
        <w:t xml:space="preserve">услуг: </w:t>
      </w:r>
      <w:r w:rsidR="004D3F1F">
        <w:rPr>
          <w:rFonts w:ascii="Times New Roman" w:hAnsi="Times New Roman"/>
          <w:sz w:val="24"/>
          <w:szCs w:val="24"/>
          <w:lang w:val="ru-RU"/>
        </w:rPr>
        <w:t>по заявке Заказчика.</w:t>
      </w:r>
    </w:p>
    <w:p w14:paraId="002BC260" w14:textId="77777777" w:rsidR="005712D8" w:rsidRPr="00250C5F" w:rsidRDefault="005712D8" w:rsidP="00254105">
      <w:pPr>
        <w:pStyle w:val="a3"/>
        <w:tabs>
          <w:tab w:val="left" w:pos="709"/>
          <w:tab w:val="left" w:pos="993"/>
        </w:tabs>
        <w:spacing w:after="0"/>
        <w:jc w:val="both"/>
        <w:rPr>
          <w:sz w:val="24"/>
          <w:szCs w:val="24"/>
          <w:lang w:val="ru-RU"/>
        </w:rPr>
      </w:pPr>
      <w:r w:rsidRPr="00250C5F">
        <w:rPr>
          <w:sz w:val="24"/>
          <w:szCs w:val="24"/>
          <w:lang w:val="ru-RU"/>
        </w:rPr>
        <w:tab/>
        <w:t>Перечень работ в рамках оказываемых услуг:</w:t>
      </w:r>
    </w:p>
    <w:p w14:paraId="29CC91ED" w14:textId="77777777" w:rsidR="005712D8" w:rsidRPr="00250C5F" w:rsidRDefault="005712D8" w:rsidP="00254105">
      <w:pPr>
        <w:pStyle w:val="a3"/>
        <w:tabs>
          <w:tab w:val="left" w:pos="709"/>
          <w:tab w:val="left" w:pos="993"/>
        </w:tabs>
        <w:spacing w:after="0"/>
        <w:jc w:val="both"/>
        <w:rPr>
          <w:sz w:val="24"/>
          <w:szCs w:val="24"/>
          <w:lang w:val="kk-KZ"/>
        </w:rPr>
      </w:pPr>
      <w:r w:rsidRPr="00250C5F">
        <w:rPr>
          <w:sz w:val="24"/>
          <w:szCs w:val="24"/>
          <w:lang w:val="ru-RU"/>
        </w:rPr>
        <w:tab/>
        <w:t xml:space="preserve">Организация и проведение </w:t>
      </w:r>
      <w:r w:rsidRPr="00250C5F">
        <w:rPr>
          <w:sz w:val="24"/>
          <w:szCs w:val="24"/>
          <w:lang w:val="kk-KZ"/>
        </w:rPr>
        <w:t>трех</w:t>
      </w:r>
      <w:r w:rsidRPr="00250C5F">
        <w:rPr>
          <w:sz w:val="24"/>
          <w:szCs w:val="24"/>
          <w:lang w:val="ru-RU"/>
        </w:rPr>
        <w:t>дневн</w:t>
      </w:r>
      <w:r w:rsidR="0082593D" w:rsidRPr="00250C5F">
        <w:rPr>
          <w:sz w:val="24"/>
          <w:szCs w:val="24"/>
          <w:lang w:val="ru-RU"/>
        </w:rPr>
        <w:t>ого</w:t>
      </w:r>
      <w:r w:rsidR="003F0543" w:rsidRPr="00250C5F">
        <w:rPr>
          <w:sz w:val="24"/>
          <w:szCs w:val="24"/>
          <w:lang w:val="ru-RU"/>
        </w:rPr>
        <w:t xml:space="preserve"> </w:t>
      </w:r>
      <w:r w:rsidRPr="00250C5F">
        <w:rPr>
          <w:sz w:val="24"/>
          <w:szCs w:val="24"/>
          <w:lang w:val="kk-KZ"/>
        </w:rPr>
        <w:t>практическ</w:t>
      </w:r>
      <w:r w:rsidR="0082593D" w:rsidRPr="00250C5F">
        <w:rPr>
          <w:sz w:val="24"/>
          <w:szCs w:val="24"/>
          <w:lang w:val="kk-KZ"/>
        </w:rPr>
        <w:t>ого</w:t>
      </w:r>
      <w:r w:rsidR="003F0543" w:rsidRPr="00250C5F">
        <w:rPr>
          <w:sz w:val="24"/>
          <w:szCs w:val="24"/>
          <w:lang w:val="kk-KZ"/>
        </w:rPr>
        <w:t xml:space="preserve"> </w:t>
      </w:r>
      <w:r w:rsidRPr="00250C5F">
        <w:rPr>
          <w:sz w:val="24"/>
          <w:szCs w:val="24"/>
          <w:lang w:val="ru-RU"/>
        </w:rPr>
        <w:t xml:space="preserve">(офлайн) </w:t>
      </w:r>
      <w:r w:rsidR="0082593D" w:rsidRPr="00250C5F">
        <w:rPr>
          <w:sz w:val="24"/>
          <w:szCs w:val="24"/>
          <w:lang w:val="ru-RU"/>
        </w:rPr>
        <w:t>обучения</w:t>
      </w:r>
      <w:r w:rsidRPr="00250C5F">
        <w:rPr>
          <w:sz w:val="24"/>
          <w:szCs w:val="24"/>
          <w:lang w:val="ru-RU"/>
        </w:rPr>
        <w:t xml:space="preserve"> по использованию функционала подсистем ИИС «</w:t>
      </w:r>
      <w:r w:rsidRPr="00250C5F">
        <w:rPr>
          <w:sz w:val="24"/>
          <w:szCs w:val="24"/>
        </w:rPr>
        <w:t>E</w:t>
      </w:r>
      <w:r w:rsidRPr="00250C5F">
        <w:rPr>
          <w:sz w:val="24"/>
          <w:szCs w:val="24"/>
          <w:lang w:val="ru-RU"/>
        </w:rPr>
        <w:t>-</w:t>
      </w:r>
      <w:proofErr w:type="spellStart"/>
      <w:r w:rsidRPr="00250C5F">
        <w:rPr>
          <w:sz w:val="24"/>
          <w:szCs w:val="24"/>
          <w:lang w:val="ru-RU"/>
        </w:rPr>
        <w:t>қызмет</w:t>
      </w:r>
      <w:proofErr w:type="spellEnd"/>
      <w:r w:rsidRPr="00250C5F">
        <w:rPr>
          <w:sz w:val="24"/>
          <w:szCs w:val="24"/>
          <w:lang w:val="ru-RU"/>
        </w:rPr>
        <w:t>» по Программе занятии функционала для служб управления персоналом государственных органов</w:t>
      </w:r>
      <w:r w:rsidRPr="00250C5F">
        <w:rPr>
          <w:sz w:val="24"/>
          <w:szCs w:val="24"/>
          <w:lang w:val="kk-KZ"/>
        </w:rPr>
        <w:t>.</w:t>
      </w:r>
    </w:p>
    <w:p w14:paraId="2806FBA8" w14:textId="77777777" w:rsidR="005712D8" w:rsidRPr="00250C5F" w:rsidRDefault="005712D8" w:rsidP="00254105">
      <w:pPr>
        <w:pStyle w:val="a6"/>
        <w:numPr>
          <w:ilvl w:val="0"/>
          <w:numId w:val="39"/>
        </w:numPr>
        <w:spacing w:line="240" w:lineRule="auto"/>
        <w:ind w:left="567" w:hanging="283"/>
        <w:jc w:val="both"/>
        <w:rPr>
          <w:rFonts w:ascii="Times New Roman" w:hAnsi="Times New Roman"/>
          <w:sz w:val="24"/>
          <w:szCs w:val="24"/>
          <w:lang w:val="ru-RU"/>
        </w:rPr>
      </w:pPr>
      <w:r w:rsidRPr="00250C5F">
        <w:rPr>
          <w:rFonts w:ascii="Times New Roman" w:hAnsi="Times New Roman"/>
          <w:sz w:val="24"/>
          <w:szCs w:val="24"/>
          <w:lang w:val="ru-RU"/>
        </w:rPr>
        <w:t xml:space="preserve">Подготовка проводится </w:t>
      </w:r>
      <w:r w:rsidRPr="00250C5F">
        <w:rPr>
          <w:rFonts w:ascii="Times New Roman" w:hAnsi="Times New Roman"/>
          <w:sz w:val="24"/>
          <w:szCs w:val="24"/>
          <w:lang w:val="kk-KZ"/>
        </w:rPr>
        <w:t>3</w:t>
      </w:r>
      <w:r w:rsidRPr="00250C5F">
        <w:rPr>
          <w:rFonts w:ascii="Times New Roman" w:hAnsi="Times New Roman"/>
          <w:sz w:val="24"/>
          <w:szCs w:val="24"/>
          <w:lang w:val="ru-RU"/>
        </w:rPr>
        <w:t xml:space="preserve"> дня согласно </w:t>
      </w:r>
      <w:r w:rsidR="0082593D" w:rsidRPr="00250C5F">
        <w:rPr>
          <w:rFonts w:ascii="Times New Roman" w:hAnsi="Times New Roman"/>
          <w:sz w:val="24"/>
          <w:szCs w:val="24"/>
          <w:lang w:val="ru-RU"/>
        </w:rPr>
        <w:t>Плану</w:t>
      </w:r>
      <w:r w:rsidRPr="00250C5F">
        <w:rPr>
          <w:rFonts w:ascii="Times New Roman" w:hAnsi="Times New Roman"/>
          <w:sz w:val="24"/>
          <w:szCs w:val="24"/>
          <w:lang w:val="ru-RU"/>
        </w:rPr>
        <w:t>.</w:t>
      </w:r>
    </w:p>
    <w:p w14:paraId="2EF113A1" w14:textId="140D11A6" w:rsidR="005712D8" w:rsidRPr="00250C5F" w:rsidRDefault="005712D8" w:rsidP="00254105">
      <w:pPr>
        <w:pStyle w:val="a6"/>
        <w:numPr>
          <w:ilvl w:val="0"/>
          <w:numId w:val="39"/>
        </w:numPr>
        <w:spacing w:line="240" w:lineRule="auto"/>
        <w:ind w:left="567" w:hanging="283"/>
        <w:jc w:val="both"/>
        <w:rPr>
          <w:rFonts w:ascii="Times New Roman" w:hAnsi="Times New Roman"/>
          <w:sz w:val="24"/>
          <w:szCs w:val="24"/>
          <w:lang w:val="ru-RU"/>
        </w:rPr>
      </w:pPr>
      <w:r w:rsidRPr="00250C5F">
        <w:rPr>
          <w:rFonts w:ascii="Times New Roman" w:hAnsi="Times New Roman"/>
          <w:sz w:val="24"/>
          <w:szCs w:val="24"/>
          <w:lang w:val="ru-RU"/>
        </w:rPr>
        <w:t>Время заняти</w:t>
      </w:r>
      <w:r w:rsidR="004D3F1F">
        <w:rPr>
          <w:rFonts w:ascii="Times New Roman" w:hAnsi="Times New Roman"/>
          <w:sz w:val="24"/>
          <w:szCs w:val="24"/>
          <w:lang w:val="ru-RU"/>
        </w:rPr>
        <w:t>й</w:t>
      </w:r>
      <w:r w:rsidRPr="00250C5F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4D3F1F">
        <w:rPr>
          <w:rFonts w:ascii="Times New Roman" w:hAnsi="Times New Roman"/>
          <w:sz w:val="24"/>
          <w:szCs w:val="24"/>
          <w:lang w:val="ru-RU"/>
        </w:rPr>
        <w:t>8 часов, начало занятий не ранее 8:30</w:t>
      </w:r>
      <w:r w:rsidR="00254105">
        <w:rPr>
          <w:rFonts w:ascii="Times New Roman" w:hAnsi="Times New Roman"/>
          <w:sz w:val="24"/>
          <w:szCs w:val="24"/>
          <w:lang w:val="ru-RU"/>
        </w:rPr>
        <w:t xml:space="preserve"> часов времени Астаны</w:t>
      </w:r>
      <w:r w:rsidRPr="00250C5F">
        <w:rPr>
          <w:rFonts w:ascii="Times New Roman" w:hAnsi="Times New Roman"/>
          <w:sz w:val="24"/>
          <w:szCs w:val="24"/>
          <w:lang w:val="ru-RU"/>
        </w:rPr>
        <w:t xml:space="preserve">, с перерывом на обед </w:t>
      </w:r>
      <w:r w:rsidR="00254105">
        <w:rPr>
          <w:rFonts w:ascii="Times New Roman" w:hAnsi="Times New Roman"/>
          <w:sz w:val="24"/>
          <w:szCs w:val="24"/>
          <w:lang w:val="ru-RU"/>
        </w:rPr>
        <w:t>не менее 1 часа</w:t>
      </w:r>
    </w:p>
    <w:p w14:paraId="718AD8C8" w14:textId="73C59C9E" w:rsidR="00E811A7" w:rsidRDefault="00D310C2" w:rsidP="00254105">
      <w:pPr>
        <w:pStyle w:val="a6"/>
        <w:numPr>
          <w:ilvl w:val="0"/>
          <w:numId w:val="39"/>
        </w:numPr>
        <w:spacing w:line="240" w:lineRule="auto"/>
        <w:ind w:left="567" w:hanging="283"/>
        <w:jc w:val="both"/>
        <w:rPr>
          <w:rFonts w:ascii="Times New Roman" w:hAnsi="Times New Roman"/>
          <w:sz w:val="24"/>
          <w:szCs w:val="24"/>
          <w:lang w:val="ru-RU"/>
        </w:rPr>
      </w:pPr>
      <w:r w:rsidRPr="00250C5F">
        <w:rPr>
          <w:rFonts w:ascii="Times New Roman" w:hAnsi="Times New Roman"/>
          <w:sz w:val="24"/>
          <w:szCs w:val="24"/>
          <w:lang w:val="ru-RU"/>
        </w:rPr>
        <w:t xml:space="preserve">Количество обучаемых – </w:t>
      </w:r>
      <w:r w:rsidR="004D3F1F">
        <w:rPr>
          <w:rFonts w:ascii="Times New Roman" w:hAnsi="Times New Roman"/>
          <w:sz w:val="24"/>
          <w:szCs w:val="24"/>
          <w:lang w:val="ru-RU"/>
        </w:rPr>
        <w:t>1 человек.</w:t>
      </w:r>
      <w:r w:rsidR="00E811A7">
        <w:rPr>
          <w:rFonts w:ascii="Times New Roman" w:hAnsi="Times New Roman"/>
          <w:sz w:val="24"/>
          <w:szCs w:val="24"/>
          <w:lang w:val="ru-RU"/>
        </w:rPr>
        <w:t xml:space="preserve"> </w:t>
      </w:r>
    </w:p>
    <w:p w14:paraId="2A8B544B" w14:textId="77777777" w:rsidR="005712D8" w:rsidRPr="00250C5F" w:rsidRDefault="005712D8" w:rsidP="00254105">
      <w:pPr>
        <w:pStyle w:val="a3"/>
        <w:tabs>
          <w:tab w:val="left" w:pos="993"/>
        </w:tabs>
        <w:spacing w:after="0"/>
        <w:jc w:val="both"/>
        <w:rPr>
          <w:sz w:val="24"/>
          <w:szCs w:val="24"/>
          <w:lang w:val="kk-KZ"/>
        </w:rPr>
      </w:pPr>
    </w:p>
    <w:p w14:paraId="159DF01C" w14:textId="77777777" w:rsidR="004D3F1F" w:rsidRDefault="004D3F1F" w:rsidP="00633BF4">
      <w:pPr>
        <w:pStyle w:val="a3"/>
        <w:tabs>
          <w:tab w:val="left" w:pos="993"/>
        </w:tabs>
        <w:spacing w:after="0"/>
        <w:ind w:left="567"/>
        <w:jc w:val="center"/>
        <w:rPr>
          <w:b/>
          <w:caps/>
          <w:sz w:val="24"/>
          <w:szCs w:val="24"/>
          <w:lang w:val="ru-RU"/>
        </w:rPr>
      </w:pPr>
    </w:p>
    <w:p w14:paraId="3E2D8B33" w14:textId="7F164D3C" w:rsidR="005712D8" w:rsidRPr="00250C5F" w:rsidRDefault="00633BF4" w:rsidP="00633BF4">
      <w:pPr>
        <w:pStyle w:val="a3"/>
        <w:tabs>
          <w:tab w:val="left" w:pos="993"/>
        </w:tabs>
        <w:spacing w:after="0"/>
        <w:ind w:left="567"/>
        <w:jc w:val="center"/>
        <w:rPr>
          <w:b/>
          <w:sz w:val="24"/>
          <w:szCs w:val="24"/>
          <w:lang w:val="ru-RU"/>
        </w:rPr>
      </w:pPr>
      <w:r w:rsidRPr="00250C5F">
        <w:rPr>
          <w:b/>
          <w:caps/>
          <w:sz w:val="24"/>
          <w:szCs w:val="24"/>
          <w:lang w:val="ru-RU"/>
        </w:rPr>
        <w:t xml:space="preserve">3. </w:t>
      </w:r>
      <w:r w:rsidR="005712D8" w:rsidRPr="00250C5F">
        <w:rPr>
          <w:b/>
          <w:caps/>
          <w:sz w:val="24"/>
          <w:szCs w:val="24"/>
          <w:lang w:val="ru-RU"/>
        </w:rPr>
        <w:t>Требования к услугАМ</w:t>
      </w:r>
    </w:p>
    <w:p w14:paraId="74420814" w14:textId="77777777" w:rsidR="005712D8" w:rsidRPr="00250C5F" w:rsidRDefault="005712D8" w:rsidP="005712D8">
      <w:pPr>
        <w:pStyle w:val="a3"/>
        <w:tabs>
          <w:tab w:val="left" w:pos="993"/>
        </w:tabs>
        <w:spacing w:after="0"/>
        <w:ind w:left="927"/>
        <w:rPr>
          <w:b/>
          <w:sz w:val="24"/>
          <w:szCs w:val="24"/>
          <w:lang w:val="ru-RU"/>
        </w:rPr>
      </w:pPr>
    </w:p>
    <w:p w14:paraId="7DBA9EFB" w14:textId="7ABC8950" w:rsidR="00BF0126" w:rsidRDefault="004D3F1F" w:rsidP="00254105">
      <w:pPr>
        <w:pStyle w:val="a3"/>
        <w:tabs>
          <w:tab w:val="left" w:pos="1134"/>
        </w:tabs>
        <w:spacing w:after="0"/>
        <w:ind w:firstLine="709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Теоретические и п</w:t>
      </w:r>
      <w:r w:rsidR="00FC0BA2" w:rsidRPr="00250C5F">
        <w:rPr>
          <w:sz w:val="24"/>
          <w:szCs w:val="24"/>
          <w:lang w:val="ru-RU"/>
        </w:rPr>
        <w:t>рактическ</w:t>
      </w:r>
      <w:r>
        <w:rPr>
          <w:sz w:val="24"/>
          <w:szCs w:val="24"/>
          <w:lang w:val="ru-RU"/>
        </w:rPr>
        <w:t>ие</w:t>
      </w:r>
      <w:r w:rsidR="003F0543" w:rsidRPr="00250C5F">
        <w:rPr>
          <w:sz w:val="24"/>
          <w:szCs w:val="24"/>
          <w:lang w:val="ru-RU"/>
        </w:rPr>
        <w:t xml:space="preserve"> </w:t>
      </w:r>
      <w:r w:rsidR="00FC0BA2" w:rsidRPr="00250C5F">
        <w:rPr>
          <w:sz w:val="24"/>
          <w:szCs w:val="24"/>
          <w:lang w:val="ru-RU"/>
        </w:rPr>
        <w:t>обучени</w:t>
      </w:r>
      <w:r>
        <w:rPr>
          <w:sz w:val="24"/>
          <w:szCs w:val="24"/>
          <w:lang w:val="ru-RU"/>
        </w:rPr>
        <w:t>я</w:t>
      </w:r>
      <w:r w:rsidR="00FC0BA2" w:rsidRPr="00250C5F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 xml:space="preserve">в офлайн режиме, поддержка и консультирование в течение одного года после подписания акта выполненных услуг. </w:t>
      </w:r>
    </w:p>
    <w:p w14:paraId="613D9005" w14:textId="0E6A871D" w:rsidR="00BF0126" w:rsidRDefault="004927A7" w:rsidP="00BF0126">
      <w:pPr>
        <w:pStyle w:val="a3"/>
        <w:tabs>
          <w:tab w:val="left" w:pos="1134"/>
        </w:tabs>
        <w:spacing w:after="0"/>
        <w:ind w:firstLine="709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Услуга выполняется Поставщиком согласованно с </w:t>
      </w:r>
      <w:r w:rsidRPr="004927A7">
        <w:rPr>
          <w:sz w:val="24"/>
          <w:szCs w:val="24"/>
          <w:lang w:val="ru-RU"/>
        </w:rPr>
        <w:t xml:space="preserve">АО «НИТ» </w:t>
      </w:r>
      <w:r>
        <w:rPr>
          <w:sz w:val="24"/>
          <w:szCs w:val="24"/>
          <w:lang w:val="ru-RU"/>
        </w:rPr>
        <w:t xml:space="preserve">или </w:t>
      </w:r>
      <w:r w:rsidRPr="004927A7">
        <w:rPr>
          <w:sz w:val="24"/>
          <w:szCs w:val="24"/>
          <w:lang w:val="ru-RU"/>
        </w:rPr>
        <w:t>Агентств</w:t>
      </w:r>
      <w:r>
        <w:rPr>
          <w:sz w:val="24"/>
          <w:szCs w:val="24"/>
          <w:lang w:val="ru-RU"/>
        </w:rPr>
        <w:t>ом</w:t>
      </w:r>
      <w:r w:rsidRPr="004927A7">
        <w:rPr>
          <w:sz w:val="24"/>
          <w:szCs w:val="24"/>
          <w:lang w:val="ru-RU"/>
        </w:rPr>
        <w:t xml:space="preserve"> РК по делам государственной службы (АДГС) на обучение работе со специфическим</w:t>
      </w:r>
      <w:r>
        <w:rPr>
          <w:sz w:val="24"/>
          <w:szCs w:val="24"/>
          <w:lang w:val="ru-RU"/>
        </w:rPr>
        <w:t>и</w:t>
      </w:r>
      <w:r w:rsidRPr="004927A7">
        <w:rPr>
          <w:sz w:val="24"/>
          <w:szCs w:val="24"/>
          <w:lang w:val="ru-RU"/>
        </w:rPr>
        <w:t xml:space="preserve"> информационны</w:t>
      </w:r>
      <w:r>
        <w:rPr>
          <w:sz w:val="24"/>
          <w:szCs w:val="24"/>
          <w:lang w:val="ru-RU"/>
        </w:rPr>
        <w:t>ми</w:t>
      </w:r>
      <w:r w:rsidRPr="004927A7">
        <w:rPr>
          <w:sz w:val="24"/>
          <w:szCs w:val="24"/>
          <w:lang w:val="ru-RU"/>
        </w:rPr>
        <w:t xml:space="preserve"> систем</w:t>
      </w:r>
      <w:r>
        <w:rPr>
          <w:sz w:val="24"/>
          <w:szCs w:val="24"/>
          <w:lang w:val="ru-RU"/>
        </w:rPr>
        <w:t>ами</w:t>
      </w:r>
      <w:r w:rsidRPr="004927A7">
        <w:rPr>
          <w:sz w:val="24"/>
          <w:szCs w:val="24"/>
          <w:lang w:val="ru-RU"/>
        </w:rPr>
        <w:t>, программ</w:t>
      </w:r>
      <w:r>
        <w:rPr>
          <w:sz w:val="24"/>
          <w:szCs w:val="24"/>
          <w:lang w:val="ru-RU"/>
        </w:rPr>
        <w:t>ами</w:t>
      </w:r>
      <w:r w:rsidRPr="004927A7">
        <w:rPr>
          <w:sz w:val="24"/>
          <w:szCs w:val="24"/>
          <w:lang w:val="ru-RU"/>
        </w:rPr>
        <w:t>, баз</w:t>
      </w:r>
      <w:r>
        <w:rPr>
          <w:sz w:val="24"/>
          <w:szCs w:val="24"/>
          <w:lang w:val="ru-RU"/>
        </w:rPr>
        <w:t>ами</w:t>
      </w:r>
      <w:r w:rsidRPr="004927A7">
        <w:rPr>
          <w:sz w:val="24"/>
          <w:szCs w:val="24"/>
          <w:lang w:val="ru-RU"/>
        </w:rPr>
        <w:t xml:space="preserve"> данных и веб-портал</w:t>
      </w:r>
      <w:r>
        <w:rPr>
          <w:sz w:val="24"/>
          <w:szCs w:val="24"/>
          <w:lang w:val="ru-RU"/>
        </w:rPr>
        <w:t>ами</w:t>
      </w:r>
      <w:r w:rsidRPr="004927A7">
        <w:rPr>
          <w:sz w:val="24"/>
          <w:szCs w:val="24"/>
          <w:lang w:val="ru-RU"/>
        </w:rPr>
        <w:t>, которые созданы</w:t>
      </w:r>
      <w:r>
        <w:rPr>
          <w:sz w:val="24"/>
          <w:szCs w:val="24"/>
          <w:lang w:val="ru-RU"/>
        </w:rPr>
        <w:t xml:space="preserve"> и </w:t>
      </w:r>
      <w:r w:rsidRPr="004927A7">
        <w:rPr>
          <w:sz w:val="24"/>
          <w:szCs w:val="24"/>
          <w:lang w:val="ru-RU"/>
        </w:rPr>
        <w:t xml:space="preserve">контролируются государством для выполнения своих </w:t>
      </w:r>
      <w:r>
        <w:rPr>
          <w:sz w:val="24"/>
          <w:szCs w:val="24"/>
          <w:lang w:val="ru-RU"/>
        </w:rPr>
        <w:t>функций</w:t>
      </w:r>
      <w:r w:rsidRPr="004927A7">
        <w:rPr>
          <w:sz w:val="24"/>
          <w:szCs w:val="24"/>
          <w:lang w:val="ru-RU"/>
        </w:rPr>
        <w:t>.</w:t>
      </w:r>
      <w:r>
        <w:rPr>
          <w:sz w:val="24"/>
          <w:szCs w:val="24"/>
          <w:lang w:val="ru-RU"/>
        </w:rPr>
        <w:t xml:space="preserve"> </w:t>
      </w:r>
      <w:r w:rsidR="00BF0126" w:rsidRPr="00BF0126">
        <w:rPr>
          <w:sz w:val="24"/>
          <w:szCs w:val="24"/>
          <w:lang w:val="ru-RU"/>
        </w:rPr>
        <w:t>Допуск к закрытой информации и тестовому контуру</w:t>
      </w:r>
      <w:r>
        <w:rPr>
          <w:sz w:val="24"/>
          <w:szCs w:val="24"/>
          <w:lang w:val="ru-RU"/>
        </w:rPr>
        <w:t xml:space="preserve"> (тестовой версии) </w:t>
      </w:r>
      <w:r w:rsidR="00BF0126" w:rsidRPr="00BF0126">
        <w:rPr>
          <w:sz w:val="24"/>
          <w:szCs w:val="24"/>
          <w:lang w:val="ru-RU"/>
        </w:rPr>
        <w:t>ИС «Е-</w:t>
      </w:r>
      <w:proofErr w:type="spellStart"/>
      <w:r w:rsidR="00BF0126" w:rsidRPr="00BF0126">
        <w:rPr>
          <w:sz w:val="24"/>
          <w:szCs w:val="24"/>
          <w:lang w:val="ru-RU"/>
        </w:rPr>
        <w:t>қызмет</w:t>
      </w:r>
      <w:proofErr w:type="spellEnd"/>
      <w:r w:rsidR="00BF0126" w:rsidRPr="00BF0126">
        <w:rPr>
          <w:sz w:val="24"/>
          <w:szCs w:val="24"/>
          <w:lang w:val="ru-RU"/>
        </w:rPr>
        <w:t>»</w:t>
      </w:r>
      <w:r>
        <w:rPr>
          <w:sz w:val="24"/>
          <w:szCs w:val="24"/>
          <w:lang w:val="ru-RU"/>
        </w:rPr>
        <w:t>. У</w:t>
      </w:r>
      <w:r w:rsidR="00BF0126" w:rsidRPr="00BF0126">
        <w:rPr>
          <w:sz w:val="24"/>
          <w:szCs w:val="24"/>
          <w:lang w:val="ru-RU"/>
        </w:rPr>
        <w:t>чебные кабинеты в согласованном с АО «НИТ» тестовом контуре.</w:t>
      </w:r>
      <w:r>
        <w:rPr>
          <w:sz w:val="24"/>
          <w:szCs w:val="24"/>
          <w:lang w:val="ru-RU"/>
        </w:rPr>
        <w:t xml:space="preserve"> Услуга проводится в соответствии с </w:t>
      </w:r>
      <w:r w:rsidRPr="004927A7">
        <w:rPr>
          <w:sz w:val="24"/>
          <w:szCs w:val="24"/>
          <w:lang w:val="ru-RU"/>
        </w:rPr>
        <w:t xml:space="preserve">Законом РК «О государственной службе», Реестром должностей, правилами проведения конкурсов, оценки KPI («оценка деятельности») и </w:t>
      </w:r>
      <w:r>
        <w:rPr>
          <w:sz w:val="24"/>
          <w:szCs w:val="24"/>
          <w:lang w:val="ru-RU"/>
        </w:rPr>
        <w:t>другими актуальными нормативными документами РК.</w:t>
      </w:r>
    </w:p>
    <w:p w14:paraId="243CDE54" w14:textId="7B720BD9" w:rsidR="005712D8" w:rsidRPr="00250C5F" w:rsidRDefault="00254105" w:rsidP="00254105">
      <w:pPr>
        <w:pStyle w:val="a3"/>
        <w:tabs>
          <w:tab w:val="left" w:pos="1134"/>
        </w:tabs>
        <w:spacing w:after="0"/>
        <w:ind w:firstLine="709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О</w:t>
      </w:r>
      <w:r w:rsidRPr="00254105">
        <w:rPr>
          <w:sz w:val="24"/>
          <w:szCs w:val="24"/>
          <w:lang w:val="ru-RU"/>
        </w:rPr>
        <w:t>беспечить каждого слушателя актуальными методическими пособиями, пошаговыми инструкциями (в печатном или электронном виде)</w:t>
      </w:r>
      <w:r>
        <w:rPr>
          <w:sz w:val="24"/>
          <w:szCs w:val="24"/>
          <w:lang w:val="ru-RU"/>
        </w:rPr>
        <w:t>.</w:t>
      </w:r>
      <w:r w:rsidRPr="00254105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После завершения обучения выдается сертификат (или другой документ установленного образца).</w:t>
      </w:r>
    </w:p>
    <w:p w14:paraId="4E2A081E" w14:textId="77777777" w:rsidR="005712D8" w:rsidRPr="00250C5F" w:rsidRDefault="005712D8" w:rsidP="005712D8">
      <w:pPr>
        <w:pStyle w:val="a3"/>
        <w:tabs>
          <w:tab w:val="left" w:pos="993"/>
        </w:tabs>
        <w:spacing w:after="0"/>
        <w:rPr>
          <w:b/>
          <w:caps/>
          <w:sz w:val="24"/>
          <w:szCs w:val="24"/>
          <w:lang w:val="ru-RU"/>
        </w:rPr>
      </w:pPr>
    </w:p>
    <w:sectPr w:rsidR="005712D8" w:rsidRPr="00250C5F" w:rsidSect="006A04CB">
      <w:headerReference w:type="default" r:id="rId7"/>
      <w:pgSz w:w="11906" w:h="16838"/>
      <w:pgMar w:top="709" w:right="851" w:bottom="70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CEA234" w14:textId="77777777" w:rsidR="00AE5792" w:rsidRDefault="00AE5792" w:rsidP="00840FFC">
      <w:pPr>
        <w:spacing w:after="0" w:line="240" w:lineRule="auto"/>
      </w:pPr>
      <w:r>
        <w:separator/>
      </w:r>
    </w:p>
  </w:endnote>
  <w:endnote w:type="continuationSeparator" w:id="0">
    <w:p w14:paraId="2CD8A2AB" w14:textId="77777777" w:rsidR="00AE5792" w:rsidRDefault="00AE5792" w:rsidP="00840F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2809D9" w14:textId="77777777" w:rsidR="00AE5792" w:rsidRDefault="00AE5792" w:rsidP="00840FFC">
      <w:pPr>
        <w:spacing w:after="0" w:line="240" w:lineRule="auto"/>
      </w:pPr>
      <w:r>
        <w:separator/>
      </w:r>
    </w:p>
  </w:footnote>
  <w:footnote w:type="continuationSeparator" w:id="0">
    <w:p w14:paraId="6A0316A8" w14:textId="77777777" w:rsidR="00AE5792" w:rsidRDefault="00AE5792" w:rsidP="00840F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FC63A" w14:textId="77777777" w:rsidR="00FD051B" w:rsidRPr="0049626D" w:rsidRDefault="00FD051B" w:rsidP="0049626D">
    <w:pPr>
      <w:pStyle w:val="ab"/>
      <w:jc w:val="center"/>
      <w:rPr>
        <w:rFonts w:ascii="Times New Roman" w:hAnsi="Times New Roman"/>
        <w:sz w:val="24"/>
        <w:szCs w:val="24"/>
        <w:lang w:val="kk-KZ"/>
      </w:rPr>
    </w:pPr>
    <w:r w:rsidRPr="0049626D">
      <w:rPr>
        <w:rFonts w:ascii="Times New Roman" w:hAnsi="Times New Roman"/>
        <w:sz w:val="24"/>
        <w:szCs w:val="24"/>
      </w:rPr>
      <w:fldChar w:fldCharType="begin"/>
    </w:r>
    <w:r w:rsidRPr="0049626D">
      <w:rPr>
        <w:rFonts w:ascii="Times New Roman" w:hAnsi="Times New Roman"/>
        <w:sz w:val="24"/>
        <w:szCs w:val="24"/>
      </w:rPr>
      <w:instrText>PAGE   \* MERGEFORMAT</w:instrText>
    </w:r>
    <w:r w:rsidRPr="0049626D">
      <w:rPr>
        <w:rFonts w:ascii="Times New Roman" w:hAnsi="Times New Roman"/>
        <w:sz w:val="24"/>
        <w:szCs w:val="24"/>
      </w:rPr>
      <w:fldChar w:fldCharType="separate"/>
    </w:r>
    <w:r w:rsidR="00B34306">
      <w:rPr>
        <w:rFonts w:ascii="Times New Roman" w:hAnsi="Times New Roman"/>
        <w:noProof/>
        <w:sz w:val="24"/>
        <w:szCs w:val="24"/>
      </w:rPr>
      <w:t>2</w:t>
    </w:r>
    <w:r w:rsidRPr="0049626D">
      <w:rPr>
        <w:rFonts w:ascii="Times New Roman" w:hAnsi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3828"/>
        </w:tabs>
        <w:ind w:left="4188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50"/>
        </w:tabs>
        <w:ind w:left="114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-152"/>
        </w:tabs>
        <w:ind w:left="1072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3828"/>
        </w:tabs>
        <w:ind w:left="5556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3828"/>
        </w:tabs>
        <w:ind w:left="6060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828"/>
        </w:tabs>
        <w:ind w:left="6564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828"/>
        </w:tabs>
        <w:ind w:left="7068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828"/>
        </w:tabs>
        <w:ind w:left="7572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828"/>
        </w:tabs>
        <w:ind w:left="8148" w:hanging="1440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1560"/>
        </w:tabs>
        <w:ind w:left="1560" w:hanging="360"/>
      </w:pPr>
      <w:rPr>
        <w:rFonts w:cs="Times New Roman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2760"/>
        </w:tabs>
        <w:ind w:left="2760" w:hanging="360"/>
      </w:pPr>
      <w:rPr>
        <w:rFonts w:cs="Times New Roman"/>
      </w:rPr>
    </w:lvl>
  </w:abstractNum>
  <w:abstractNum w:abstractNumId="4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5" w15:restartNumberingAfterBreak="0">
    <w:nsid w:val="09983CB1"/>
    <w:multiLevelType w:val="hybridMultilevel"/>
    <w:tmpl w:val="3E0E103A"/>
    <w:lvl w:ilvl="0" w:tplc="71A0783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7787F94"/>
    <w:multiLevelType w:val="hybridMultilevel"/>
    <w:tmpl w:val="604E02E4"/>
    <w:lvl w:ilvl="0" w:tplc="02A49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1060FE"/>
    <w:multiLevelType w:val="hybridMultilevel"/>
    <w:tmpl w:val="82B6FBC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A805131"/>
    <w:multiLevelType w:val="multilevel"/>
    <w:tmpl w:val="1B4C7ED4"/>
    <w:lvl w:ilvl="0">
      <w:start w:val="1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74" w:hanging="720"/>
      </w:pPr>
      <w:rPr>
        <w:rFonts w:cs="Times New Roman" w:hint="default"/>
      </w:rPr>
    </w:lvl>
    <w:lvl w:ilvl="2">
      <w:start w:val="2"/>
      <w:numFmt w:val="decimal"/>
      <w:lvlText w:val="%1.%2.%3."/>
      <w:lvlJc w:val="left"/>
      <w:pPr>
        <w:ind w:left="1571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cs="Times New Roman" w:hint="default"/>
      </w:rPr>
    </w:lvl>
  </w:abstractNum>
  <w:abstractNum w:abstractNumId="9" w15:restartNumberingAfterBreak="0">
    <w:nsid w:val="1DED4749"/>
    <w:multiLevelType w:val="hybridMultilevel"/>
    <w:tmpl w:val="12FCB684"/>
    <w:lvl w:ilvl="0" w:tplc="02A49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5781F74"/>
    <w:multiLevelType w:val="singleLevel"/>
    <w:tmpl w:val="00000009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1" w15:restartNumberingAfterBreak="0">
    <w:nsid w:val="2D640C6B"/>
    <w:multiLevelType w:val="singleLevel"/>
    <w:tmpl w:val="00000009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2" w15:restartNumberingAfterBreak="0">
    <w:nsid w:val="2E6C290B"/>
    <w:multiLevelType w:val="hybridMultilevel"/>
    <w:tmpl w:val="9612D314"/>
    <w:lvl w:ilvl="0" w:tplc="02A49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C5377C"/>
    <w:multiLevelType w:val="hybridMultilevel"/>
    <w:tmpl w:val="78CCBAD0"/>
    <w:lvl w:ilvl="0" w:tplc="02A49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955D54"/>
    <w:multiLevelType w:val="hybridMultilevel"/>
    <w:tmpl w:val="FCAAD098"/>
    <w:lvl w:ilvl="0" w:tplc="369ED0F4">
      <w:start w:val="1"/>
      <w:numFmt w:val="decimal"/>
      <w:pStyle w:val="1"/>
      <w:lvlText w:val="%1)"/>
      <w:lvlJc w:val="left"/>
      <w:pPr>
        <w:tabs>
          <w:tab w:val="num" w:pos="1200"/>
        </w:tabs>
        <w:ind w:left="1200" w:hanging="495"/>
      </w:pPr>
      <w:rPr>
        <w:rFonts w:cs="Times New Roman" w:hint="default"/>
      </w:rPr>
    </w:lvl>
    <w:lvl w:ilvl="1" w:tplc="04190019" w:tentative="1">
      <w:start w:val="1"/>
      <w:numFmt w:val="lowerLetter"/>
      <w:pStyle w:val="2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15" w15:restartNumberingAfterBreak="0">
    <w:nsid w:val="33C5516D"/>
    <w:multiLevelType w:val="hybridMultilevel"/>
    <w:tmpl w:val="0082DF96"/>
    <w:lvl w:ilvl="0" w:tplc="294247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CD58A1"/>
    <w:multiLevelType w:val="hybridMultilevel"/>
    <w:tmpl w:val="C2C6DE70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5A4FB1"/>
    <w:multiLevelType w:val="hybridMultilevel"/>
    <w:tmpl w:val="DCFC481E"/>
    <w:lvl w:ilvl="0" w:tplc="02A49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10D13E5"/>
    <w:multiLevelType w:val="multilevel"/>
    <w:tmpl w:val="C3B0C97A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6"/>
      <w:numFmt w:val="decimal"/>
      <w:lvlText w:val="%1.%2"/>
      <w:lvlJc w:val="left"/>
      <w:pPr>
        <w:ind w:left="4908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9816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4364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9272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382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28728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-27352" w:hanging="1800"/>
      </w:pPr>
      <w:rPr>
        <w:rFonts w:cs="Times New Roman" w:hint="default"/>
      </w:rPr>
    </w:lvl>
  </w:abstractNum>
  <w:abstractNum w:abstractNumId="19" w15:restartNumberingAfterBreak="0">
    <w:nsid w:val="57245074"/>
    <w:multiLevelType w:val="multilevel"/>
    <w:tmpl w:val="141E2F7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354" w:hanging="645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5312" w:hanging="2160"/>
      </w:pPr>
      <w:rPr>
        <w:rFonts w:cs="Times New Roman" w:hint="default"/>
      </w:rPr>
    </w:lvl>
  </w:abstractNum>
  <w:abstractNum w:abstractNumId="20" w15:restartNumberingAfterBreak="0">
    <w:nsid w:val="5760560C"/>
    <w:multiLevelType w:val="hybridMultilevel"/>
    <w:tmpl w:val="A950E212"/>
    <w:lvl w:ilvl="0" w:tplc="02A49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BAA5602"/>
    <w:multiLevelType w:val="hybridMultilevel"/>
    <w:tmpl w:val="3DC6324C"/>
    <w:lvl w:ilvl="0" w:tplc="0FB02026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2" w15:restartNumberingAfterBreak="0">
    <w:nsid w:val="5D735E32"/>
    <w:multiLevelType w:val="singleLevel"/>
    <w:tmpl w:val="00000009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3" w15:restartNumberingAfterBreak="0">
    <w:nsid w:val="5EF52708"/>
    <w:multiLevelType w:val="hybridMultilevel"/>
    <w:tmpl w:val="449EB8B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6B6B48B3"/>
    <w:multiLevelType w:val="hybridMultilevel"/>
    <w:tmpl w:val="6D34BC2A"/>
    <w:lvl w:ilvl="0" w:tplc="02A49B8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6C0C66AA"/>
    <w:multiLevelType w:val="hybridMultilevel"/>
    <w:tmpl w:val="9A0AD7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172728B"/>
    <w:multiLevelType w:val="hybridMultilevel"/>
    <w:tmpl w:val="2DF45B32"/>
    <w:lvl w:ilvl="0" w:tplc="04190011">
      <w:start w:val="1"/>
      <w:numFmt w:val="decimal"/>
      <w:lvlText w:val="%1)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7" w15:restartNumberingAfterBreak="0">
    <w:nsid w:val="730008F1"/>
    <w:multiLevelType w:val="multilevel"/>
    <w:tmpl w:val="F7DEAC84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4908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861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ind w:left="14364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9272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382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28728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-27352" w:hanging="1800"/>
      </w:pPr>
      <w:rPr>
        <w:rFonts w:cs="Times New Roman" w:hint="default"/>
      </w:rPr>
    </w:lvl>
  </w:abstractNum>
  <w:abstractNum w:abstractNumId="28" w15:restartNumberingAfterBreak="0">
    <w:nsid w:val="775711E2"/>
    <w:multiLevelType w:val="hybridMultilevel"/>
    <w:tmpl w:val="A0DA7D10"/>
    <w:lvl w:ilvl="0" w:tplc="71A07832">
      <w:start w:val="1"/>
      <w:numFmt w:val="bullet"/>
      <w:lvlText w:val=""/>
      <w:lvlJc w:val="left"/>
      <w:pPr>
        <w:ind w:left="43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4"/>
  </w:num>
  <w:num w:numId="7">
    <w:abstractNumId w:val="8"/>
  </w:num>
  <w:num w:numId="8">
    <w:abstractNumId w:val="15"/>
  </w:num>
  <w:num w:numId="9">
    <w:abstractNumId w:val="19"/>
  </w:num>
  <w:num w:numId="10">
    <w:abstractNumId w:val="17"/>
  </w:num>
  <w:num w:numId="11">
    <w:abstractNumId w:val="24"/>
  </w:num>
  <w:num w:numId="12">
    <w:abstractNumId w:val="6"/>
  </w:num>
  <w:num w:numId="13">
    <w:abstractNumId w:val="20"/>
  </w:num>
  <w:num w:numId="14">
    <w:abstractNumId w:val="12"/>
  </w:num>
  <w:num w:numId="15">
    <w:abstractNumId w:val="13"/>
  </w:num>
  <w:num w:numId="16">
    <w:abstractNumId w:val="23"/>
  </w:num>
  <w:num w:numId="17">
    <w:abstractNumId w:val="9"/>
  </w:num>
  <w:num w:numId="18">
    <w:abstractNumId w:val="27"/>
  </w:num>
  <w:num w:numId="19">
    <w:abstractNumId w:val="7"/>
  </w:num>
  <w:num w:numId="20">
    <w:abstractNumId w:val="18"/>
  </w:num>
  <w:num w:numId="21">
    <w:abstractNumId w:val="28"/>
  </w:num>
  <w:num w:numId="22">
    <w:abstractNumId w:val="5"/>
  </w:num>
  <w:num w:numId="23">
    <w:abstractNumId w:val="14"/>
  </w:num>
  <w:num w:numId="24">
    <w:abstractNumId w:val="14"/>
  </w:num>
  <w:num w:numId="25">
    <w:abstractNumId w:val="14"/>
  </w:num>
  <w:num w:numId="26">
    <w:abstractNumId w:val="14"/>
  </w:num>
  <w:num w:numId="27">
    <w:abstractNumId w:val="14"/>
  </w:num>
  <w:num w:numId="28">
    <w:abstractNumId w:val="14"/>
  </w:num>
  <w:num w:numId="29">
    <w:abstractNumId w:val="14"/>
  </w:num>
  <w:num w:numId="30">
    <w:abstractNumId w:val="26"/>
  </w:num>
  <w:num w:numId="31">
    <w:abstractNumId w:val="22"/>
  </w:num>
  <w:num w:numId="32">
    <w:abstractNumId w:val="11"/>
  </w:num>
  <w:num w:numId="33">
    <w:abstractNumId w:val="14"/>
  </w:num>
  <w:num w:numId="34">
    <w:abstractNumId w:val="14"/>
  </w:num>
  <w:num w:numId="35">
    <w:abstractNumId w:val="21"/>
  </w:num>
  <w:num w:numId="36">
    <w:abstractNumId w:val="14"/>
  </w:num>
  <w:num w:numId="37">
    <w:abstractNumId w:val="14"/>
  </w:num>
  <w:num w:numId="38">
    <w:abstractNumId w:val="10"/>
  </w:num>
  <w:num w:numId="39">
    <w:abstractNumId w:val="25"/>
  </w:num>
  <w:num w:numId="4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0BF"/>
    <w:rsid w:val="000027DC"/>
    <w:rsid w:val="000063BA"/>
    <w:rsid w:val="00007CD9"/>
    <w:rsid w:val="00012960"/>
    <w:rsid w:val="0002331C"/>
    <w:rsid w:val="00027953"/>
    <w:rsid w:val="00030E32"/>
    <w:rsid w:val="00041AC1"/>
    <w:rsid w:val="000432B4"/>
    <w:rsid w:val="000566D3"/>
    <w:rsid w:val="00057A28"/>
    <w:rsid w:val="000712BF"/>
    <w:rsid w:val="0007235D"/>
    <w:rsid w:val="000724B4"/>
    <w:rsid w:val="0007311C"/>
    <w:rsid w:val="00077954"/>
    <w:rsid w:val="00083B26"/>
    <w:rsid w:val="000A0012"/>
    <w:rsid w:val="000A1379"/>
    <w:rsid w:val="000B3F38"/>
    <w:rsid w:val="000C02A9"/>
    <w:rsid w:val="000C3E3A"/>
    <w:rsid w:val="000C71B0"/>
    <w:rsid w:val="000E5264"/>
    <w:rsid w:val="000F0EE0"/>
    <w:rsid w:val="000F6F55"/>
    <w:rsid w:val="00112E6B"/>
    <w:rsid w:val="00114F53"/>
    <w:rsid w:val="001271A1"/>
    <w:rsid w:val="001277CE"/>
    <w:rsid w:val="00130988"/>
    <w:rsid w:val="001328A1"/>
    <w:rsid w:val="001331F3"/>
    <w:rsid w:val="00137F86"/>
    <w:rsid w:val="001423D3"/>
    <w:rsid w:val="00147C30"/>
    <w:rsid w:val="00150E1F"/>
    <w:rsid w:val="001533AD"/>
    <w:rsid w:val="00155D48"/>
    <w:rsid w:val="0015685E"/>
    <w:rsid w:val="00157842"/>
    <w:rsid w:val="001816A6"/>
    <w:rsid w:val="00196EB6"/>
    <w:rsid w:val="001A1335"/>
    <w:rsid w:val="001C0FB2"/>
    <w:rsid w:val="001D34DC"/>
    <w:rsid w:val="001E5AEB"/>
    <w:rsid w:val="00207290"/>
    <w:rsid w:val="00220190"/>
    <w:rsid w:val="00250C5F"/>
    <w:rsid w:val="00253841"/>
    <w:rsid w:val="00254105"/>
    <w:rsid w:val="002578AB"/>
    <w:rsid w:val="00275855"/>
    <w:rsid w:val="002775FE"/>
    <w:rsid w:val="00280113"/>
    <w:rsid w:val="002A282E"/>
    <w:rsid w:val="002A3B5A"/>
    <w:rsid w:val="002C2735"/>
    <w:rsid w:val="002C691E"/>
    <w:rsid w:val="002C6987"/>
    <w:rsid w:val="002D3C23"/>
    <w:rsid w:val="002D5317"/>
    <w:rsid w:val="002D6E60"/>
    <w:rsid w:val="00300BF2"/>
    <w:rsid w:val="00302844"/>
    <w:rsid w:val="00304CFD"/>
    <w:rsid w:val="00312EF8"/>
    <w:rsid w:val="00333B2D"/>
    <w:rsid w:val="00337661"/>
    <w:rsid w:val="00350000"/>
    <w:rsid w:val="003505B6"/>
    <w:rsid w:val="0035269F"/>
    <w:rsid w:val="0037552E"/>
    <w:rsid w:val="0037696B"/>
    <w:rsid w:val="003A26A5"/>
    <w:rsid w:val="003D41B8"/>
    <w:rsid w:val="003E0E71"/>
    <w:rsid w:val="003F0543"/>
    <w:rsid w:val="003F1330"/>
    <w:rsid w:val="003F20F5"/>
    <w:rsid w:val="00413374"/>
    <w:rsid w:val="00414E5C"/>
    <w:rsid w:val="00421786"/>
    <w:rsid w:val="00426FA6"/>
    <w:rsid w:val="00435477"/>
    <w:rsid w:val="00442D74"/>
    <w:rsid w:val="00442DED"/>
    <w:rsid w:val="00472EB7"/>
    <w:rsid w:val="00484EA4"/>
    <w:rsid w:val="00486A44"/>
    <w:rsid w:val="00486EEF"/>
    <w:rsid w:val="004927A7"/>
    <w:rsid w:val="00493C6A"/>
    <w:rsid w:val="0049626D"/>
    <w:rsid w:val="004A7A27"/>
    <w:rsid w:val="004B5AE7"/>
    <w:rsid w:val="004B71CD"/>
    <w:rsid w:val="004C01D8"/>
    <w:rsid w:val="004C3F02"/>
    <w:rsid w:val="004C78DC"/>
    <w:rsid w:val="004D183F"/>
    <w:rsid w:val="004D31AF"/>
    <w:rsid w:val="004D3F1F"/>
    <w:rsid w:val="004E03C5"/>
    <w:rsid w:val="004E058C"/>
    <w:rsid w:val="004E2DF7"/>
    <w:rsid w:val="004F3B77"/>
    <w:rsid w:val="004F5B5D"/>
    <w:rsid w:val="00503550"/>
    <w:rsid w:val="005051A0"/>
    <w:rsid w:val="00510254"/>
    <w:rsid w:val="00511198"/>
    <w:rsid w:val="005130D4"/>
    <w:rsid w:val="00515055"/>
    <w:rsid w:val="005568A4"/>
    <w:rsid w:val="005611E9"/>
    <w:rsid w:val="0056732C"/>
    <w:rsid w:val="005712D8"/>
    <w:rsid w:val="0057168C"/>
    <w:rsid w:val="00571D53"/>
    <w:rsid w:val="00574CEE"/>
    <w:rsid w:val="005766F2"/>
    <w:rsid w:val="0059139D"/>
    <w:rsid w:val="0059540C"/>
    <w:rsid w:val="005A339B"/>
    <w:rsid w:val="005A7D33"/>
    <w:rsid w:val="005C4282"/>
    <w:rsid w:val="005C5721"/>
    <w:rsid w:val="005C69B1"/>
    <w:rsid w:val="005D0740"/>
    <w:rsid w:val="005D184E"/>
    <w:rsid w:val="005D1B40"/>
    <w:rsid w:val="005E008C"/>
    <w:rsid w:val="005E3C37"/>
    <w:rsid w:val="005E5AC9"/>
    <w:rsid w:val="00611972"/>
    <w:rsid w:val="0061587B"/>
    <w:rsid w:val="00633BF4"/>
    <w:rsid w:val="00642174"/>
    <w:rsid w:val="00656CAE"/>
    <w:rsid w:val="0065702D"/>
    <w:rsid w:val="006610C6"/>
    <w:rsid w:val="0067110D"/>
    <w:rsid w:val="00673449"/>
    <w:rsid w:val="00677974"/>
    <w:rsid w:val="0068140B"/>
    <w:rsid w:val="0068411A"/>
    <w:rsid w:val="006843F5"/>
    <w:rsid w:val="0069109A"/>
    <w:rsid w:val="006A04CB"/>
    <w:rsid w:val="006A3D11"/>
    <w:rsid w:val="006A7725"/>
    <w:rsid w:val="006B5663"/>
    <w:rsid w:val="006C4FAC"/>
    <w:rsid w:val="006D550A"/>
    <w:rsid w:val="006F451B"/>
    <w:rsid w:val="006F5F51"/>
    <w:rsid w:val="007044CB"/>
    <w:rsid w:val="0070565E"/>
    <w:rsid w:val="00710EBF"/>
    <w:rsid w:val="0073562E"/>
    <w:rsid w:val="00737711"/>
    <w:rsid w:val="007409F5"/>
    <w:rsid w:val="00766DE4"/>
    <w:rsid w:val="007679BA"/>
    <w:rsid w:val="00767B81"/>
    <w:rsid w:val="007850B1"/>
    <w:rsid w:val="00787890"/>
    <w:rsid w:val="00793E3B"/>
    <w:rsid w:val="007A2830"/>
    <w:rsid w:val="007A2ADF"/>
    <w:rsid w:val="007A6AF2"/>
    <w:rsid w:val="007C7FE8"/>
    <w:rsid w:val="007D5C2C"/>
    <w:rsid w:val="007D65E8"/>
    <w:rsid w:val="007E5C37"/>
    <w:rsid w:val="007F4B01"/>
    <w:rsid w:val="00800497"/>
    <w:rsid w:val="0080701B"/>
    <w:rsid w:val="0082593D"/>
    <w:rsid w:val="00825A17"/>
    <w:rsid w:val="008311C2"/>
    <w:rsid w:val="00840FFC"/>
    <w:rsid w:val="008511C8"/>
    <w:rsid w:val="00853520"/>
    <w:rsid w:val="00855389"/>
    <w:rsid w:val="008565E6"/>
    <w:rsid w:val="00857EBE"/>
    <w:rsid w:val="008622EC"/>
    <w:rsid w:val="0086564D"/>
    <w:rsid w:val="008921ED"/>
    <w:rsid w:val="008941EB"/>
    <w:rsid w:val="008B227B"/>
    <w:rsid w:val="008B679A"/>
    <w:rsid w:val="008C155C"/>
    <w:rsid w:val="008C54D8"/>
    <w:rsid w:val="008C71DD"/>
    <w:rsid w:val="008C7E0A"/>
    <w:rsid w:val="008D1C03"/>
    <w:rsid w:val="008D50DC"/>
    <w:rsid w:val="008E7436"/>
    <w:rsid w:val="008F14A4"/>
    <w:rsid w:val="00904B41"/>
    <w:rsid w:val="009127EB"/>
    <w:rsid w:val="0091738B"/>
    <w:rsid w:val="00920885"/>
    <w:rsid w:val="00932C6C"/>
    <w:rsid w:val="00941EFA"/>
    <w:rsid w:val="00943A2D"/>
    <w:rsid w:val="00944098"/>
    <w:rsid w:val="00944B7E"/>
    <w:rsid w:val="009465E5"/>
    <w:rsid w:val="00946B50"/>
    <w:rsid w:val="009478A7"/>
    <w:rsid w:val="00950F8C"/>
    <w:rsid w:val="0095336C"/>
    <w:rsid w:val="00954DF9"/>
    <w:rsid w:val="00956EC4"/>
    <w:rsid w:val="00960627"/>
    <w:rsid w:val="009623B0"/>
    <w:rsid w:val="0097275D"/>
    <w:rsid w:val="00975297"/>
    <w:rsid w:val="00984D1E"/>
    <w:rsid w:val="009A6025"/>
    <w:rsid w:val="009B0458"/>
    <w:rsid w:val="009B589A"/>
    <w:rsid w:val="009C23EF"/>
    <w:rsid w:val="009C50B0"/>
    <w:rsid w:val="009C639D"/>
    <w:rsid w:val="009D5972"/>
    <w:rsid w:val="009D7548"/>
    <w:rsid w:val="009E4808"/>
    <w:rsid w:val="009E7B09"/>
    <w:rsid w:val="009F5C69"/>
    <w:rsid w:val="009F6B0C"/>
    <w:rsid w:val="00A026CF"/>
    <w:rsid w:val="00A132E1"/>
    <w:rsid w:val="00A135F3"/>
    <w:rsid w:val="00A17117"/>
    <w:rsid w:val="00A17C5D"/>
    <w:rsid w:val="00A244A2"/>
    <w:rsid w:val="00A24C6F"/>
    <w:rsid w:val="00A31148"/>
    <w:rsid w:val="00A317F8"/>
    <w:rsid w:val="00A319B7"/>
    <w:rsid w:val="00A336F0"/>
    <w:rsid w:val="00A433C7"/>
    <w:rsid w:val="00A43A4F"/>
    <w:rsid w:val="00A44193"/>
    <w:rsid w:val="00A5111A"/>
    <w:rsid w:val="00A552D8"/>
    <w:rsid w:val="00A57F46"/>
    <w:rsid w:val="00A614CA"/>
    <w:rsid w:val="00A6207A"/>
    <w:rsid w:val="00A65D6E"/>
    <w:rsid w:val="00A661D2"/>
    <w:rsid w:val="00A70C08"/>
    <w:rsid w:val="00A90AF4"/>
    <w:rsid w:val="00A91C53"/>
    <w:rsid w:val="00A952F0"/>
    <w:rsid w:val="00AA16C8"/>
    <w:rsid w:val="00AB0B95"/>
    <w:rsid w:val="00AB19C9"/>
    <w:rsid w:val="00AB64B6"/>
    <w:rsid w:val="00AC1685"/>
    <w:rsid w:val="00AC1788"/>
    <w:rsid w:val="00AC17C4"/>
    <w:rsid w:val="00AD38CD"/>
    <w:rsid w:val="00AE0C19"/>
    <w:rsid w:val="00AE5792"/>
    <w:rsid w:val="00AE7EEA"/>
    <w:rsid w:val="00B00CD8"/>
    <w:rsid w:val="00B020BF"/>
    <w:rsid w:val="00B02D6D"/>
    <w:rsid w:val="00B10075"/>
    <w:rsid w:val="00B147D5"/>
    <w:rsid w:val="00B22CE9"/>
    <w:rsid w:val="00B34306"/>
    <w:rsid w:val="00B3582E"/>
    <w:rsid w:val="00B40D69"/>
    <w:rsid w:val="00B51EA8"/>
    <w:rsid w:val="00B53A61"/>
    <w:rsid w:val="00B5669E"/>
    <w:rsid w:val="00B57310"/>
    <w:rsid w:val="00B63E0E"/>
    <w:rsid w:val="00B76E06"/>
    <w:rsid w:val="00B81C8A"/>
    <w:rsid w:val="00B83EA3"/>
    <w:rsid w:val="00B87488"/>
    <w:rsid w:val="00B9102D"/>
    <w:rsid w:val="00B94BD6"/>
    <w:rsid w:val="00B95111"/>
    <w:rsid w:val="00B951F0"/>
    <w:rsid w:val="00BC36EC"/>
    <w:rsid w:val="00BD10BA"/>
    <w:rsid w:val="00BD75C8"/>
    <w:rsid w:val="00BE1756"/>
    <w:rsid w:val="00BF0126"/>
    <w:rsid w:val="00BF5A47"/>
    <w:rsid w:val="00C03B8D"/>
    <w:rsid w:val="00C16FDA"/>
    <w:rsid w:val="00C3372F"/>
    <w:rsid w:val="00C408FD"/>
    <w:rsid w:val="00C45B6D"/>
    <w:rsid w:val="00C533AF"/>
    <w:rsid w:val="00C61B7D"/>
    <w:rsid w:val="00C63D32"/>
    <w:rsid w:val="00C64D7F"/>
    <w:rsid w:val="00C67376"/>
    <w:rsid w:val="00C756D3"/>
    <w:rsid w:val="00C922C5"/>
    <w:rsid w:val="00CA61A0"/>
    <w:rsid w:val="00CC5363"/>
    <w:rsid w:val="00CC566E"/>
    <w:rsid w:val="00CD18FF"/>
    <w:rsid w:val="00CE3F63"/>
    <w:rsid w:val="00CF7BAE"/>
    <w:rsid w:val="00D01068"/>
    <w:rsid w:val="00D016A5"/>
    <w:rsid w:val="00D310C2"/>
    <w:rsid w:val="00D33A41"/>
    <w:rsid w:val="00D36898"/>
    <w:rsid w:val="00D40491"/>
    <w:rsid w:val="00D40EF5"/>
    <w:rsid w:val="00D533F7"/>
    <w:rsid w:val="00D53A5B"/>
    <w:rsid w:val="00D64D91"/>
    <w:rsid w:val="00DA7DAA"/>
    <w:rsid w:val="00DD08FF"/>
    <w:rsid w:val="00DD6B9D"/>
    <w:rsid w:val="00DF0A94"/>
    <w:rsid w:val="00E11016"/>
    <w:rsid w:val="00E144D7"/>
    <w:rsid w:val="00E24CD7"/>
    <w:rsid w:val="00E4040C"/>
    <w:rsid w:val="00E41C1C"/>
    <w:rsid w:val="00E42196"/>
    <w:rsid w:val="00E43010"/>
    <w:rsid w:val="00E43EEE"/>
    <w:rsid w:val="00E444A2"/>
    <w:rsid w:val="00E4519A"/>
    <w:rsid w:val="00E45922"/>
    <w:rsid w:val="00E4677B"/>
    <w:rsid w:val="00E46ABD"/>
    <w:rsid w:val="00E5507A"/>
    <w:rsid w:val="00E703B1"/>
    <w:rsid w:val="00E7229E"/>
    <w:rsid w:val="00E73675"/>
    <w:rsid w:val="00E77662"/>
    <w:rsid w:val="00E808CE"/>
    <w:rsid w:val="00E811A7"/>
    <w:rsid w:val="00E8183D"/>
    <w:rsid w:val="00E97E08"/>
    <w:rsid w:val="00EA6D68"/>
    <w:rsid w:val="00EB3AD8"/>
    <w:rsid w:val="00EC4E45"/>
    <w:rsid w:val="00ED4790"/>
    <w:rsid w:val="00EE698A"/>
    <w:rsid w:val="00EF2062"/>
    <w:rsid w:val="00EF4885"/>
    <w:rsid w:val="00EF5653"/>
    <w:rsid w:val="00F329E4"/>
    <w:rsid w:val="00F3420D"/>
    <w:rsid w:val="00F37E9F"/>
    <w:rsid w:val="00F430BF"/>
    <w:rsid w:val="00F462E6"/>
    <w:rsid w:val="00F613A1"/>
    <w:rsid w:val="00F80DED"/>
    <w:rsid w:val="00F81009"/>
    <w:rsid w:val="00F85404"/>
    <w:rsid w:val="00F85F21"/>
    <w:rsid w:val="00FA2238"/>
    <w:rsid w:val="00FB0F19"/>
    <w:rsid w:val="00FC0BA2"/>
    <w:rsid w:val="00FC5EB1"/>
    <w:rsid w:val="00FD051B"/>
    <w:rsid w:val="00FE000C"/>
    <w:rsid w:val="00FE19EF"/>
    <w:rsid w:val="00FF42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8B03E43"/>
  <w15:docId w15:val="{EB155B1B-0FDF-46D0-B4B8-3DE110B31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430BF"/>
    <w:pPr>
      <w:spacing w:after="200" w:line="276" w:lineRule="auto"/>
    </w:pPr>
    <w:rPr>
      <w:lang w:val="ru-RU"/>
    </w:rPr>
  </w:style>
  <w:style w:type="paragraph" w:styleId="10">
    <w:name w:val="heading 1"/>
    <w:basedOn w:val="a"/>
    <w:next w:val="a"/>
    <w:link w:val="11"/>
    <w:uiPriority w:val="9"/>
    <w:qFormat/>
    <w:rsid w:val="00F430BF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  <w:lang w:val="en-US"/>
    </w:rPr>
  </w:style>
  <w:style w:type="paragraph" w:styleId="3">
    <w:name w:val="heading 3"/>
    <w:basedOn w:val="a"/>
    <w:next w:val="a"/>
    <w:link w:val="30"/>
    <w:uiPriority w:val="99"/>
    <w:qFormat/>
    <w:rsid w:val="00F430BF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locked/>
    <w:rsid w:val="00F430BF"/>
    <w:rPr>
      <w:rFonts w:ascii="Cambria" w:hAnsi="Cambria" w:cs="Times New Roman"/>
      <w:b/>
      <w:color w:val="365F91"/>
      <w:sz w:val="28"/>
    </w:rPr>
  </w:style>
  <w:style w:type="character" w:customStyle="1" w:styleId="30">
    <w:name w:val="Заголовок 3 Знак"/>
    <w:basedOn w:val="a0"/>
    <w:link w:val="3"/>
    <w:uiPriority w:val="99"/>
    <w:locked/>
    <w:rsid w:val="00F430BF"/>
    <w:rPr>
      <w:rFonts w:ascii="Cambria" w:hAnsi="Cambria" w:cs="Times New Roman"/>
      <w:b/>
      <w:color w:val="4F81BD"/>
    </w:rPr>
  </w:style>
  <w:style w:type="paragraph" w:styleId="a3">
    <w:name w:val="Body Text"/>
    <w:basedOn w:val="a"/>
    <w:link w:val="a4"/>
    <w:rsid w:val="00F430BF"/>
    <w:pPr>
      <w:spacing w:after="120" w:line="240" w:lineRule="auto"/>
    </w:pPr>
    <w:rPr>
      <w:rFonts w:ascii="Times New Roman" w:eastAsia="Times New Roman" w:hAnsi="Times New Roman"/>
      <w:sz w:val="20"/>
      <w:szCs w:val="20"/>
      <w:lang w:val="en-US" w:eastAsia="ru-RU"/>
    </w:rPr>
  </w:style>
  <w:style w:type="character" w:customStyle="1" w:styleId="a4">
    <w:name w:val="Основной текст Знак"/>
    <w:basedOn w:val="a0"/>
    <w:link w:val="a3"/>
    <w:locked/>
    <w:rsid w:val="00F430BF"/>
    <w:rPr>
      <w:rFonts w:ascii="Times New Roman" w:hAnsi="Times New Roman" w:cs="Times New Roman"/>
      <w:sz w:val="20"/>
      <w:lang w:eastAsia="ru-RU"/>
    </w:rPr>
  </w:style>
  <w:style w:type="paragraph" w:customStyle="1" w:styleId="WW-Web">
    <w:name w:val="WW-Обычный (Web)"/>
    <w:basedOn w:val="a"/>
    <w:uiPriority w:val="99"/>
    <w:rsid w:val="00F430BF"/>
    <w:pPr>
      <w:suppressAutoHyphens/>
      <w:spacing w:before="280" w:after="119" w:line="240" w:lineRule="auto"/>
    </w:pPr>
    <w:rPr>
      <w:rFonts w:ascii="Arial Unicode MS" w:eastAsia="Arial Unicode MS" w:hAnsi="Arial Unicode MS" w:cs="Arial Unicode MS"/>
      <w:sz w:val="24"/>
      <w:szCs w:val="24"/>
      <w:lang w:eastAsia="ar-SA"/>
    </w:rPr>
  </w:style>
  <w:style w:type="paragraph" w:customStyle="1" w:styleId="Web1">
    <w:name w:val="Обычный (Web)1"/>
    <w:basedOn w:val="a"/>
    <w:uiPriority w:val="99"/>
    <w:rsid w:val="00F430BF"/>
    <w:pPr>
      <w:suppressAutoHyphens/>
      <w:spacing w:before="280" w:after="119" w:line="240" w:lineRule="auto"/>
    </w:pPr>
    <w:rPr>
      <w:rFonts w:ascii="Arial Unicode MS" w:eastAsia="Arial Unicode MS" w:hAnsi="Arial Unicode MS" w:cs="Arial Unicode MS"/>
      <w:sz w:val="24"/>
      <w:szCs w:val="24"/>
      <w:lang w:eastAsia="ar-SA"/>
    </w:rPr>
  </w:style>
  <w:style w:type="paragraph" w:customStyle="1" w:styleId="1">
    <w:name w:val="1 раздел"/>
    <w:basedOn w:val="10"/>
    <w:rsid w:val="00F430BF"/>
    <w:pPr>
      <w:keepNext w:val="0"/>
      <w:keepLines w:val="0"/>
      <w:numPr>
        <w:numId w:val="1"/>
      </w:numPr>
      <w:suppressAutoHyphens/>
      <w:spacing w:before="283" w:after="164" w:line="240" w:lineRule="auto"/>
      <w:jc w:val="center"/>
    </w:pPr>
    <w:rPr>
      <w:rFonts w:ascii="Times New Roman" w:eastAsia="Arial Unicode MS" w:hAnsi="Times New Roman" w:cs="Arial"/>
      <w:bCs w:val="0"/>
      <w:color w:val="auto"/>
      <w:kern w:val="1"/>
      <w:sz w:val="24"/>
      <w:szCs w:val="24"/>
      <w:lang w:eastAsia="ar-SA"/>
    </w:rPr>
  </w:style>
  <w:style w:type="paragraph" w:customStyle="1" w:styleId="2">
    <w:name w:val="2 раздел"/>
    <w:basedOn w:val="a"/>
    <w:rsid w:val="00F430BF"/>
    <w:pPr>
      <w:numPr>
        <w:ilvl w:val="1"/>
        <w:numId w:val="1"/>
      </w:numPr>
      <w:suppressAutoHyphens/>
      <w:spacing w:before="240" w:after="0" w:line="240" w:lineRule="auto"/>
      <w:outlineLvl w:val="1"/>
    </w:pPr>
    <w:rPr>
      <w:rFonts w:ascii="Times New Roman" w:eastAsia="Times New Roman" w:hAnsi="Times New Roman" w:cs="Calibri"/>
      <w:b/>
      <w:sz w:val="24"/>
      <w:szCs w:val="24"/>
      <w:lang w:eastAsia="ar-SA"/>
    </w:rPr>
  </w:style>
  <w:style w:type="paragraph" w:customStyle="1" w:styleId="31">
    <w:name w:val="3 раздел"/>
    <w:basedOn w:val="a"/>
    <w:uiPriority w:val="99"/>
    <w:rsid w:val="00F430BF"/>
    <w:pPr>
      <w:tabs>
        <w:tab w:val="num" w:pos="2505"/>
      </w:tabs>
      <w:suppressAutoHyphens/>
      <w:spacing w:after="0" w:line="240" w:lineRule="auto"/>
      <w:ind w:left="2505" w:hanging="180"/>
      <w:outlineLvl w:val="2"/>
    </w:pPr>
    <w:rPr>
      <w:rFonts w:ascii="Times New Roman" w:eastAsia="Times New Roman" w:hAnsi="Times New Roman" w:cs="Calibri"/>
      <w:b/>
      <w:sz w:val="24"/>
      <w:szCs w:val="24"/>
      <w:lang w:eastAsia="ar-SA"/>
    </w:rPr>
  </w:style>
  <w:style w:type="paragraph" w:customStyle="1" w:styleId="a5">
    <w:name w:val="Абзац"/>
    <w:basedOn w:val="a3"/>
    <w:rsid w:val="00F430BF"/>
    <w:pPr>
      <w:suppressAutoHyphens/>
      <w:spacing w:before="120" w:after="0" w:line="360" w:lineRule="auto"/>
      <w:ind w:firstLine="720"/>
      <w:jc w:val="both"/>
    </w:pPr>
    <w:rPr>
      <w:sz w:val="24"/>
      <w:szCs w:val="24"/>
      <w:lang w:eastAsia="ar-SA"/>
    </w:rPr>
  </w:style>
  <w:style w:type="paragraph" w:styleId="a6">
    <w:name w:val="List Paragraph"/>
    <w:basedOn w:val="a"/>
    <w:link w:val="a7"/>
    <w:uiPriority w:val="34"/>
    <w:qFormat/>
    <w:rsid w:val="00F430BF"/>
    <w:pPr>
      <w:ind w:left="720"/>
      <w:contextualSpacing/>
    </w:pPr>
    <w:rPr>
      <w:rFonts w:eastAsia="Times New Roman"/>
      <w:sz w:val="20"/>
      <w:szCs w:val="20"/>
      <w:lang w:val="en-US" w:eastAsia="ru-RU"/>
    </w:rPr>
  </w:style>
  <w:style w:type="character" w:customStyle="1" w:styleId="a7">
    <w:name w:val="Абзац списка Знак"/>
    <w:link w:val="a6"/>
    <w:uiPriority w:val="34"/>
    <w:locked/>
    <w:rsid w:val="00F430BF"/>
    <w:rPr>
      <w:rFonts w:eastAsia="Times New Roman"/>
      <w:lang w:eastAsia="ru-RU"/>
    </w:rPr>
  </w:style>
  <w:style w:type="paragraph" w:styleId="a8">
    <w:name w:val="No Spacing"/>
    <w:uiPriority w:val="1"/>
    <w:qFormat/>
    <w:rsid w:val="00F430BF"/>
    <w:pPr>
      <w:ind w:firstLine="709"/>
      <w:jc w:val="both"/>
    </w:pPr>
    <w:rPr>
      <w:lang w:val="ru-RU"/>
    </w:rPr>
  </w:style>
  <w:style w:type="paragraph" w:customStyle="1" w:styleId="Default">
    <w:name w:val="Default"/>
    <w:uiPriority w:val="99"/>
    <w:rsid w:val="00F430B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ru-RU"/>
    </w:rPr>
  </w:style>
  <w:style w:type="paragraph" w:styleId="a9">
    <w:name w:val="Balloon Text"/>
    <w:basedOn w:val="a"/>
    <w:link w:val="aa"/>
    <w:uiPriority w:val="99"/>
    <w:semiHidden/>
    <w:rsid w:val="00574CEE"/>
    <w:pPr>
      <w:spacing w:after="0" w:line="240" w:lineRule="auto"/>
    </w:pPr>
    <w:rPr>
      <w:rFonts w:ascii="Tahoma" w:hAnsi="Tahoma"/>
      <w:sz w:val="16"/>
      <w:szCs w:val="16"/>
      <w:lang w:val="en-US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574CEE"/>
    <w:rPr>
      <w:rFonts w:ascii="Tahoma" w:hAnsi="Tahoma" w:cs="Times New Roman"/>
      <w:sz w:val="16"/>
    </w:rPr>
  </w:style>
  <w:style w:type="paragraph" w:styleId="ab">
    <w:name w:val="header"/>
    <w:basedOn w:val="a"/>
    <w:link w:val="ac"/>
    <w:uiPriority w:val="99"/>
    <w:rsid w:val="00840F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locked/>
    <w:rsid w:val="00840FFC"/>
    <w:rPr>
      <w:rFonts w:cs="Times New Roman"/>
    </w:rPr>
  </w:style>
  <w:style w:type="paragraph" w:styleId="ad">
    <w:name w:val="footer"/>
    <w:basedOn w:val="a"/>
    <w:link w:val="ae"/>
    <w:uiPriority w:val="99"/>
    <w:rsid w:val="00840F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locked/>
    <w:rsid w:val="00840FFC"/>
    <w:rPr>
      <w:rFonts w:cs="Times New Roman"/>
    </w:rPr>
  </w:style>
  <w:style w:type="table" w:styleId="af">
    <w:name w:val="Table Grid"/>
    <w:basedOn w:val="a1"/>
    <w:uiPriority w:val="99"/>
    <w:rsid w:val="00421786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western">
    <w:name w:val="western"/>
    <w:basedOn w:val="a"/>
    <w:uiPriority w:val="99"/>
    <w:rsid w:val="00A433C7"/>
    <w:pPr>
      <w:spacing w:before="100" w:beforeAutospacing="1" w:after="144" w:line="288" w:lineRule="auto"/>
    </w:pPr>
    <w:rPr>
      <w:rFonts w:ascii="Arial" w:hAnsi="Arial" w:cs="Arial"/>
      <w:sz w:val="32"/>
      <w:szCs w:val="3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55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00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00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686</Words>
  <Characters>3916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______ к Договору</vt:lpstr>
    </vt:vector>
  </TitlesOfParts>
  <Company>SPecialiST RePack</Company>
  <LinksUpToDate>false</LinksUpToDate>
  <CharactersWithSpaces>4593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______ к Договору</dc:title>
  <dc:creator>Parmenova_A</dc:creator>
  <cp:lastModifiedBy>Hp</cp:lastModifiedBy>
  <cp:revision>2</cp:revision>
  <cp:lastPrinted>2017-10-12T09:51:00Z</cp:lastPrinted>
  <dcterms:created xsi:type="dcterms:W3CDTF">2026-10-15T07:02:00Z</dcterms:created>
  <dcterms:modified xsi:type="dcterms:W3CDTF">2026-10-15T07:02:00Z</dcterms:modified>
</cp:coreProperties>
</file>