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82F" w:rsidRDefault="003F082F" w:rsidP="007A1B02">
      <w:pPr>
        <w:jc w:val="center"/>
        <w:rPr>
          <w:rFonts w:cs="Times New Roman"/>
          <w:b/>
          <w:lang w:val="en-US"/>
        </w:rPr>
      </w:pPr>
      <w:r w:rsidRPr="00B059EC">
        <w:rPr>
          <w:rFonts w:cs="Times New Roman"/>
          <w:b/>
          <w:lang w:val="kk-KZ"/>
        </w:rPr>
        <w:t xml:space="preserve">Текущий ремонт здания </w:t>
      </w:r>
      <w:r w:rsidRPr="003F082F">
        <w:rPr>
          <w:rFonts w:cs="Times New Roman"/>
          <w:b/>
          <w:lang w:val="kk-KZ"/>
        </w:rPr>
        <w:t>КГУ "Специализированная школа-интернат "Дарын" Казыгуртского района"</w:t>
      </w:r>
    </w:p>
    <w:p w:rsidR="00E4161C" w:rsidRPr="001F6FA1" w:rsidRDefault="00E4161C" w:rsidP="007A1B02">
      <w:pPr>
        <w:jc w:val="center"/>
        <w:rPr>
          <w:rFonts w:cs="Times New Roman"/>
          <w:b/>
          <w:highlight w:val="yellow"/>
        </w:rPr>
      </w:pPr>
      <w:r w:rsidRPr="009446DB">
        <w:rPr>
          <w:rFonts w:cs="Times New Roman"/>
          <w:b/>
        </w:rPr>
        <w:t xml:space="preserve">Техническая </w:t>
      </w:r>
      <w:r w:rsidRPr="001F6FA1">
        <w:rPr>
          <w:rFonts w:cs="Times New Roman"/>
          <w:b/>
        </w:rPr>
        <w:t xml:space="preserve">спецификация </w:t>
      </w:r>
    </w:p>
    <w:p w:rsidR="00E25E01" w:rsidRDefault="00DB1A15" w:rsidP="003F082F">
      <w:pPr>
        <w:ind w:firstLine="709"/>
        <w:jc w:val="both"/>
        <w:rPr>
          <w:lang w:val="kk-KZ"/>
        </w:rPr>
      </w:pPr>
      <w:r w:rsidRPr="00B059EC">
        <w:rPr>
          <w:rFonts w:cs="Times New Roman"/>
          <w:b/>
          <w:lang w:val="kk-KZ"/>
        </w:rPr>
        <w:t xml:space="preserve">Текущий ремонт здания </w:t>
      </w:r>
      <w:r w:rsidR="003F082F" w:rsidRPr="003F082F">
        <w:rPr>
          <w:rFonts w:cs="Times New Roman"/>
          <w:b/>
          <w:lang w:val="kk-KZ"/>
        </w:rPr>
        <w:t>КГУ "Специализированная школа-интернат "Дарын" Казыгуртского района"</w:t>
      </w:r>
      <w:r w:rsidRPr="00DB1A15">
        <w:rPr>
          <w:rFonts w:cs="Times New Roman"/>
          <w:b/>
          <w:lang w:val="kk-KZ"/>
        </w:rPr>
        <w:t xml:space="preserve"> </w:t>
      </w:r>
      <w:r w:rsidR="00514EF9">
        <w:rPr>
          <w:rFonts w:cs="Times New Roman"/>
          <w:b/>
          <w:lang w:val="kk-KZ"/>
        </w:rPr>
        <w:t xml:space="preserve"> </w:t>
      </w:r>
      <w:r w:rsidR="00812855" w:rsidRPr="004832EA">
        <w:rPr>
          <w:rFonts w:cs="Times New Roman"/>
          <w:lang w:val="kk-KZ"/>
        </w:rPr>
        <w:t>п</w:t>
      </w:r>
      <w:r w:rsidR="00707B37" w:rsidRPr="004832EA">
        <w:rPr>
          <w:rFonts w:cs="Times New Roman"/>
        </w:rPr>
        <w:t>о адресу:</w:t>
      </w:r>
      <w:r w:rsidR="006C5C8A" w:rsidRPr="004832EA">
        <w:rPr>
          <w:rFonts w:cs="Times New Roman"/>
          <w:lang w:val="kk-KZ"/>
        </w:rPr>
        <w:t xml:space="preserve"> </w:t>
      </w:r>
      <w:r w:rsidR="003F082F" w:rsidRPr="003F082F">
        <w:rPr>
          <w:rFonts w:cs="Times New Roman"/>
        </w:rPr>
        <w:t xml:space="preserve">Туркестанская область, </w:t>
      </w:r>
      <w:proofErr w:type="spellStart"/>
      <w:r w:rsidR="003F082F" w:rsidRPr="003F082F">
        <w:rPr>
          <w:rFonts w:cs="Times New Roman"/>
        </w:rPr>
        <w:t>Казыгуртский</w:t>
      </w:r>
      <w:proofErr w:type="spellEnd"/>
      <w:r w:rsidR="003F082F" w:rsidRPr="003F082F">
        <w:rPr>
          <w:rFonts w:cs="Times New Roman"/>
        </w:rPr>
        <w:t xml:space="preserve"> район, </w:t>
      </w:r>
      <w:proofErr w:type="spellStart"/>
      <w:r w:rsidR="003F082F" w:rsidRPr="003F082F">
        <w:rPr>
          <w:rFonts w:cs="Times New Roman"/>
        </w:rPr>
        <w:t>с.Казыгурт</w:t>
      </w:r>
      <w:proofErr w:type="spellEnd"/>
      <w:r w:rsidR="003F082F" w:rsidRPr="003F082F">
        <w:rPr>
          <w:rFonts w:cs="Times New Roman"/>
        </w:rPr>
        <w:t xml:space="preserve"> Улица </w:t>
      </w:r>
      <w:proofErr w:type="spellStart"/>
      <w:r w:rsidR="003F082F" w:rsidRPr="003F082F">
        <w:rPr>
          <w:rFonts w:cs="Times New Roman"/>
        </w:rPr>
        <w:t>Енбекши</w:t>
      </w:r>
      <w:proofErr w:type="spellEnd"/>
      <w:r w:rsidR="003F082F" w:rsidRPr="003F082F">
        <w:rPr>
          <w:rFonts w:cs="Times New Roman"/>
        </w:rPr>
        <w:t xml:space="preserve"> б/</w:t>
      </w:r>
      <w:proofErr w:type="spellStart"/>
      <w:r w:rsidR="003F082F" w:rsidRPr="003F082F">
        <w:rPr>
          <w:rFonts w:cs="Times New Roman"/>
        </w:rPr>
        <w:t>н</w:t>
      </w:r>
      <w:r w:rsidR="00B21026" w:rsidRPr="004832EA">
        <w:rPr>
          <w:rFonts w:cs="Times New Roman"/>
        </w:rPr>
        <w:t>Наименование</w:t>
      </w:r>
      <w:proofErr w:type="spellEnd"/>
      <w:r w:rsidR="00B21026" w:rsidRPr="004832EA">
        <w:rPr>
          <w:rFonts w:cs="Times New Roman"/>
        </w:rPr>
        <w:t xml:space="preserve"> работы:</w:t>
      </w:r>
      <w:r w:rsidR="0046635B" w:rsidRPr="004832EA">
        <w:t xml:space="preserve"> </w:t>
      </w:r>
    </w:p>
    <w:p w:rsidR="00F74232" w:rsidRPr="0074782A" w:rsidRDefault="0074782A" w:rsidP="003F082F">
      <w:pPr>
        <w:jc w:val="both"/>
        <w:rPr>
          <w:rFonts w:cs="Times New Roman"/>
          <w:b/>
          <w:lang w:val="kk-KZ"/>
        </w:rPr>
      </w:pPr>
      <w:r>
        <w:rPr>
          <w:lang w:val="kk-KZ"/>
        </w:rPr>
        <w:t>1.</w:t>
      </w:r>
      <w:r w:rsidR="007A1B02" w:rsidRPr="007A1B02">
        <w:rPr>
          <w:rFonts w:cs="Times New Roman"/>
          <w:lang w:val="kk-KZ"/>
        </w:rPr>
        <w:t xml:space="preserve"> </w:t>
      </w:r>
      <w:r w:rsidR="00DB1A15" w:rsidRPr="00B059EC">
        <w:rPr>
          <w:rFonts w:cs="Times New Roman"/>
          <w:b/>
          <w:lang w:val="kk-KZ"/>
        </w:rPr>
        <w:t xml:space="preserve">Текущий ремонт здания </w:t>
      </w:r>
      <w:r w:rsidR="003F082F" w:rsidRPr="003F082F">
        <w:rPr>
          <w:rFonts w:cs="Times New Roman"/>
          <w:b/>
          <w:lang w:val="kk-KZ"/>
        </w:rPr>
        <w:t>КГУ "Специализированная школа-интернат "Дарын" Казыгуртского района"</w:t>
      </w:r>
      <w:r w:rsidR="00947D3B">
        <w:rPr>
          <w:rFonts w:cs="Times New Roman"/>
        </w:rPr>
        <w:t>2</w:t>
      </w:r>
      <w:r w:rsidR="00F74232" w:rsidRPr="009446DB">
        <w:rPr>
          <w:rFonts w:cs="Times New Roman"/>
        </w:rPr>
        <w:t xml:space="preserve">. Работы должны быть выполнены в соответствии со </w:t>
      </w:r>
      <w:r w:rsidR="00851DAF" w:rsidRPr="009446DB">
        <w:rPr>
          <w:rFonts w:cs="Times New Roman"/>
        </w:rPr>
        <w:t>строительными нормами</w:t>
      </w:r>
      <w:r w:rsidR="00F74232" w:rsidRPr="009446DB">
        <w:rPr>
          <w:rFonts w:cs="Times New Roman"/>
        </w:rPr>
        <w:t xml:space="preserve"> и правилами СНиП, действующими в Республике Казахстан</w:t>
      </w:r>
      <w:r w:rsidR="00410AD0" w:rsidRPr="009446DB">
        <w:rPr>
          <w:rFonts w:cs="Times New Roman"/>
        </w:rPr>
        <w:t>,</w:t>
      </w:r>
      <w:r w:rsidR="00F74232" w:rsidRPr="009446DB">
        <w:rPr>
          <w:rFonts w:cs="Times New Roman"/>
        </w:rPr>
        <w:t xml:space="preserve"> и не иметь </w:t>
      </w:r>
      <w:r w:rsidR="0018201F" w:rsidRPr="009446DB">
        <w:rPr>
          <w:rFonts w:cs="Times New Roman"/>
        </w:rPr>
        <w:t>дефектов, снижающих их качество</w:t>
      </w:r>
      <w:r w:rsidR="000C4BA5" w:rsidRPr="009446DB">
        <w:rPr>
          <w:rFonts w:cs="Times New Roman"/>
        </w:rPr>
        <w:t>,</w:t>
      </w:r>
      <w:r w:rsidR="0018201F" w:rsidRPr="009446DB">
        <w:rPr>
          <w:rFonts w:cs="Times New Roman"/>
          <w:lang w:val="kk-KZ"/>
        </w:rPr>
        <w:t xml:space="preserve"> и согласно сметной документации</w:t>
      </w:r>
      <w:r w:rsidR="0018201F" w:rsidRPr="009446DB">
        <w:rPr>
          <w:rFonts w:cs="Times New Roman"/>
        </w:rPr>
        <w:t>.</w:t>
      </w:r>
    </w:p>
    <w:p w:rsidR="00BE0A54" w:rsidRPr="009446DB" w:rsidRDefault="003A2359" w:rsidP="007A1B02">
      <w:pPr>
        <w:jc w:val="both"/>
        <w:rPr>
          <w:rFonts w:cs="Times New Roman"/>
        </w:rPr>
      </w:pPr>
      <w:r>
        <w:rPr>
          <w:rFonts w:cs="Times New Roman"/>
        </w:rPr>
        <w:t>3</w:t>
      </w:r>
      <w:r w:rsidR="00BE0A54" w:rsidRPr="009446DB">
        <w:rPr>
          <w:rFonts w:cs="Times New Roman"/>
        </w:rPr>
        <w:t>. До начала организации данного вида работ Исполнителю необходимо предоставить всю сметную документацию с расчётами на сумму договора согласно решению итогов государственных закупок.</w:t>
      </w:r>
    </w:p>
    <w:p w:rsidR="00186910" w:rsidRPr="009446DB" w:rsidRDefault="009B541D" w:rsidP="007A1B02">
      <w:pPr>
        <w:ind w:firstLine="360"/>
        <w:contextualSpacing/>
        <w:jc w:val="both"/>
        <w:rPr>
          <w:rFonts w:eastAsia="Arial Unicode MS" w:cs="Times New Roman"/>
          <w:b/>
          <w:i/>
        </w:rPr>
      </w:pPr>
      <w:r w:rsidRPr="009446DB">
        <w:rPr>
          <w:rFonts w:eastAsia="Arial Unicode MS" w:cs="Times New Roman"/>
          <w:b/>
          <w:i/>
        </w:rPr>
        <w:t>1.</w:t>
      </w:r>
      <w:r w:rsidR="004D6E98" w:rsidRPr="009446DB">
        <w:rPr>
          <w:rFonts w:eastAsia="Arial Unicode MS" w:cs="Times New Roman"/>
          <w:b/>
          <w:i/>
        </w:rPr>
        <w:t>Требовани</w:t>
      </w:r>
      <w:r w:rsidR="00846AB4" w:rsidRPr="009446DB">
        <w:rPr>
          <w:rFonts w:eastAsia="Arial Unicode MS" w:cs="Times New Roman"/>
          <w:b/>
          <w:i/>
        </w:rPr>
        <w:t>я</w:t>
      </w:r>
      <w:r w:rsidR="004D6E98" w:rsidRPr="009446DB">
        <w:rPr>
          <w:rFonts w:eastAsia="Arial Unicode MS" w:cs="Times New Roman"/>
          <w:b/>
          <w:i/>
        </w:rPr>
        <w:t xml:space="preserve"> к материалу</w:t>
      </w:r>
      <w:r w:rsidR="00186910" w:rsidRPr="009446DB">
        <w:rPr>
          <w:rFonts w:eastAsia="Arial Unicode MS" w:cs="Times New Roman"/>
          <w:b/>
          <w:i/>
        </w:rPr>
        <w:t>:</w:t>
      </w:r>
    </w:p>
    <w:p w:rsidR="00186910" w:rsidRPr="009446DB" w:rsidRDefault="00070BB4" w:rsidP="007A1B02">
      <w:pPr>
        <w:ind w:firstLine="360"/>
        <w:contextualSpacing/>
        <w:jc w:val="both"/>
        <w:rPr>
          <w:rFonts w:cs="Times New Roman"/>
        </w:rPr>
      </w:pPr>
      <w:r w:rsidRPr="009446DB">
        <w:rPr>
          <w:rFonts w:cs="Times New Roman"/>
        </w:rPr>
        <w:t xml:space="preserve"> Ф</w:t>
      </w:r>
      <w:r w:rsidR="00186910" w:rsidRPr="009446DB">
        <w:rPr>
          <w:rFonts w:cs="Times New Roman"/>
        </w:rPr>
        <w:t>орма, дизайн матери</w:t>
      </w:r>
      <w:r w:rsidR="00366D20" w:rsidRPr="009446DB">
        <w:rPr>
          <w:rFonts w:cs="Times New Roman"/>
        </w:rPr>
        <w:t>алов и оборудования согласовываю</w:t>
      </w:r>
      <w:r w:rsidR="00186910" w:rsidRPr="009446DB">
        <w:rPr>
          <w:rFonts w:cs="Times New Roman"/>
        </w:rPr>
        <w:t>тся с Заказчиком.</w:t>
      </w:r>
    </w:p>
    <w:p w:rsidR="00220EBC" w:rsidRPr="009446DB" w:rsidRDefault="00812855" w:rsidP="007A1B02">
      <w:pPr>
        <w:ind w:firstLine="360"/>
        <w:contextualSpacing/>
        <w:jc w:val="both"/>
        <w:rPr>
          <w:rFonts w:eastAsia="Arial Unicode MS" w:cs="Times New Roman"/>
        </w:rPr>
      </w:pPr>
      <w:r w:rsidRPr="009446DB">
        <w:rPr>
          <w:rFonts w:eastAsia="Arial Unicode MS" w:cs="Times New Roman"/>
          <w:b/>
          <w:i/>
          <w:lang w:val="kk-KZ"/>
        </w:rPr>
        <w:t xml:space="preserve">2. </w:t>
      </w:r>
      <w:r w:rsidR="00220EBC" w:rsidRPr="009446DB">
        <w:rPr>
          <w:rFonts w:eastAsia="Arial Unicode MS" w:cs="Times New Roman"/>
          <w:b/>
          <w:i/>
        </w:rPr>
        <w:t>Охрана окружающей среды</w:t>
      </w:r>
      <w:r w:rsidR="00186910" w:rsidRPr="009446DB">
        <w:rPr>
          <w:rFonts w:eastAsia="Arial Unicode MS" w:cs="Times New Roman"/>
          <w:b/>
          <w:i/>
        </w:rPr>
        <w:t>:</w:t>
      </w:r>
    </w:p>
    <w:p w:rsidR="00220EBC" w:rsidRPr="009446DB" w:rsidRDefault="00220EBC" w:rsidP="007A1B02">
      <w:pPr>
        <w:ind w:firstLine="360"/>
        <w:jc w:val="both"/>
        <w:rPr>
          <w:rFonts w:eastAsia="Arial Unicode MS" w:cs="Times New Roman"/>
        </w:rPr>
      </w:pPr>
      <w:r w:rsidRPr="009446DB">
        <w:rPr>
          <w:rFonts w:eastAsia="Arial Unicode MS" w:cs="Times New Roman"/>
        </w:rPr>
        <w:t xml:space="preserve">В ходе выполнения работ необходимо соблюдать требования по охране окружающей среды и противопожарной безопасности. </w:t>
      </w:r>
      <w:r w:rsidR="00597F4A" w:rsidRPr="009446DB">
        <w:rPr>
          <w:rFonts w:eastAsia="Arial Unicode MS" w:cs="Times New Roman"/>
        </w:rPr>
        <w:t>Исполнитель</w:t>
      </w:r>
      <w:r w:rsidRPr="009446DB">
        <w:rPr>
          <w:rFonts w:eastAsia="Arial Unicode MS" w:cs="Times New Roman"/>
        </w:rPr>
        <w:t xml:space="preserve"> по окончани</w:t>
      </w:r>
      <w:r w:rsidR="00634C7D" w:rsidRPr="009446DB">
        <w:rPr>
          <w:rFonts w:eastAsia="Arial Unicode MS" w:cs="Times New Roman"/>
        </w:rPr>
        <w:t>и</w:t>
      </w:r>
      <w:r w:rsidRPr="009446DB">
        <w:rPr>
          <w:rFonts w:eastAsia="Arial Unicode MS" w:cs="Times New Roman"/>
        </w:rPr>
        <w:t xml:space="preserve"> работ </w:t>
      </w:r>
      <w:r w:rsidR="00186910" w:rsidRPr="009446DB">
        <w:rPr>
          <w:rFonts w:eastAsia="Arial Unicode MS" w:cs="Times New Roman"/>
        </w:rPr>
        <w:t>ежедневно обязан</w:t>
      </w:r>
      <w:r w:rsidR="00A05541" w:rsidRPr="009446DB">
        <w:rPr>
          <w:rFonts w:eastAsia="Arial Unicode MS" w:cs="Times New Roman"/>
        </w:rPr>
        <w:t xml:space="preserve"> </w:t>
      </w:r>
      <w:r w:rsidR="00812855" w:rsidRPr="009446DB">
        <w:rPr>
          <w:rFonts w:eastAsia="Arial Unicode MS" w:cs="Times New Roman"/>
          <w:b/>
        </w:rPr>
        <w:t>вывезти строительные</w:t>
      </w:r>
      <w:r w:rsidR="00A05541" w:rsidRPr="009446DB">
        <w:rPr>
          <w:rFonts w:eastAsia="Arial Unicode MS" w:cs="Times New Roman"/>
          <w:b/>
        </w:rPr>
        <w:t xml:space="preserve"> </w:t>
      </w:r>
      <w:r w:rsidR="00186910" w:rsidRPr="009446DB">
        <w:rPr>
          <w:rFonts w:eastAsia="Arial Unicode MS" w:cs="Times New Roman"/>
          <w:b/>
        </w:rPr>
        <w:t>отходы</w:t>
      </w:r>
      <w:r w:rsidR="00A05541" w:rsidRPr="009446DB">
        <w:rPr>
          <w:rFonts w:eastAsia="Arial Unicode MS" w:cs="Times New Roman"/>
          <w:b/>
        </w:rPr>
        <w:t xml:space="preserve"> </w:t>
      </w:r>
      <w:r w:rsidR="00812855" w:rsidRPr="009446DB">
        <w:rPr>
          <w:rFonts w:eastAsia="Arial Unicode MS" w:cs="Times New Roman"/>
        </w:rPr>
        <w:t>своим транспортом.</w:t>
      </w:r>
    </w:p>
    <w:p w:rsidR="00220EBC" w:rsidRPr="009446DB" w:rsidRDefault="006958E8" w:rsidP="007A1B02">
      <w:pPr>
        <w:ind w:firstLine="360"/>
        <w:jc w:val="both"/>
        <w:rPr>
          <w:rFonts w:eastAsia="Arial Unicode MS" w:cs="Times New Roman"/>
        </w:rPr>
      </w:pPr>
      <w:r>
        <w:rPr>
          <w:rFonts w:eastAsia="Arial Unicode MS" w:cs="Times New Roman"/>
          <w:b/>
          <w:i/>
          <w:lang w:val="kk-KZ"/>
        </w:rPr>
        <w:t>3</w:t>
      </w:r>
      <w:r w:rsidR="00186910" w:rsidRPr="009446DB">
        <w:rPr>
          <w:rFonts w:eastAsia="Arial Unicode MS" w:cs="Times New Roman"/>
          <w:b/>
          <w:i/>
        </w:rPr>
        <w:t>. Основные т</w:t>
      </w:r>
      <w:r w:rsidR="00220EBC" w:rsidRPr="009446DB">
        <w:rPr>
          <w:rFonts w:eastAsia="Arial Unicode MS" w:cs="Times New Roman"/>
          <w:b/>
          <w:i/>
        </w:rPr>
        <w:t>ребования</w:t>
      </w:r>
      <w:r w:rsidR="00186910" w:rsidRPr="009446DB">
        <w:rPr>
          <w:rFonts w:eastAsia="Arial Unicode MS" w:cs="Times New Roman"/>
          <w:b/>
          <w:i/>
        </w:rPr>
        <w:t>:</w:t>
      </w:r>
    </w:p>
    <w:p w:rsidR="00EE0515" w:rsidRPr="009446DB" w:rsidRDefault="00F74232" w:rsidP="007A1B02">
      <w:pPr>
        <w:ind w:firstLine="709"/>
        <w:contextualSpacing/>
        <w:jc w:val="both"/>
        <w:rPr>
          <w:rFonts w:cs="Times New Roman"/>
          <w:lang w:val="kk-KZ"/>
        </w:rPr>
      </w:pPr>
      <w:r w:rsidRPr="009446DB">
        <w:rPr>
          <w:rFonts w:cs="Times New Roman"/>
        </w:rPr>
        <w:t>- Предоставление гарантии н</w:t>
      </w:r>
      <w:r w:rsidR="00883A26" w:rsidRPr="009446DB">
        <w:rPr>
          <w:rFonts w:cs="Times New Roman"/>
        </w:rPr>
        <w:t xml:space="preserve">а эксплуатацию сроком не менее </w:t>
      </w:r>
      <w:r w:rsidR="00883A26" w:rsidRPr="009446DB">
        <w:rPr>
          <w:rFonts w:cs="Times New Roman"/>
          <w:lang w:val="kk-KZ"/>
        </w:rPr>
        <w:t xml:space="preserve">24 месяцев </w:t>
      </w:r>
      <w:r w:rsidRPr="009446DB">
        <w:rPr>
          <w:rFonts w:cs="Times New Roman"/>
        </w:rPr>
        <w:t>с</w:t>
      </w:r>
      <w:r w:rsidR="00C81618" w:rsidRPr="009446DB">
        <w:rPr>
          <w:rFonts w:cs="Times New Roman"/>
        </w:rPr>
        <w:t>о</w:t>
      </w:r>
      <w:r w:rsidRPr="009446DB">
        <w:rPr>
          <w:rFonts w:cs="Times New Roman"/>
        </w:rPr>
        <w:t xml:space="preserve"> д</w:t>
      </w:r>
      <w:r w:rsidR="00C81618" w:rsidRPr="009446DB">
        <w:rPr>
          <w:rFonts w:cs="Times New Roman"/>
        </w:rPr>
        <w:t>ня</w:t>
      </w:r>
      <w:r w:rsidRPr="009446DB">
        <w:rPr>
          <w:rFonts w:cs="Times New Roman"/>
        </w:rPr>
        <w:t xml:space="preserve"> подписания акта выполненных работ. </w:t>
      </w:r>
      <w:r w:rsidR="00EE0515" w:rsidRPr="009446DB">
        <w:rPr>
          <w:rFonts w:cs="Times New Roman"/>
        </w:rPr>
        <w:t xml:space="preserve">Если в период гарантийной эксплуатации обнаруживаются дефекты, возникшие по вине  </w:t>
      </w:r>
      <w:r w:rsidR="00EE0515" w:rsidRPr="009446DB">
        <w:rPr>
          <w:rFonts w:cs="Times New Roman"/>
          <w:lang w:val="kk-KZ"/>
        </w:rPr>
        <w:t>Исполнителя</w:t>
      </w:r>
      <w:r w:rsidR="00EE0515" w:rsidRPr="009446DB">
        <w:rPr>
          <w:rFonts w:cs="Times New Roman"/>
        </w:rPr>
        <w:t xml:space="preserve">, не позволяющие продолжить эксплуатацию объекта,  гарантийный срок продлевается, соответственно, на период устранения дефектов. Устранение дефектов осуществляется </w:t>
      </w:r>
      <w:r w:rsidR="00EE0515" w:rsidRPr="009446DB">
        <w:rPr>
          <w:rFonts w:cs="Times New Roman"/>
          <w:lang w:val="kk-KZ"/>
        </w:rPr>
        <w:t xml:space="preserve">Исполнителем </w:t>
      </w:r>
      <w:r w:rsidR="00EE0515" w:rsidRPr="009446DB">
        <w:rPr>
          <w:rFonts w:cs="Times New Roman"/>
        </w:rPr>
        <w:t>за свой счет.</w:t>
      </w:r>
    </w:p>
    <w:p w:rsidR="008E752D" w:rsidRPr="009446DB" w:rsidRDefault="000E5405" w:rsidP="007A1B02">
      <w:pPr>
        <w:ind w:firstLine="709"/>
        <w:contextualSpacing/>
        <w:jc w:val="both"/>
        <w:rPr>
          <w:rFonts w:cs="Times New Roman"/>
        </w:rPr>
      </w:pPr>
      <w:r w:rsidRPr="009446DB">
        <w:rPr>
          <w:rFonts w:cs="Times New Roman"/>
        </w:rPr>
        <w:t>-</w:t>
      </w:r>
      <w:r w:rsidR="00597F4A" w:rsidRPr="009446DB">
        <w:rPr>
          <w:rFonts w:eastAsia="Arial Unicode MS" w:cs="Times New Roman"/>
        </w:rPr>
        <w:t xml:space="preserve">Исполнитель </w:t>
      </w:r>
      <w:r w:rsidR="00186910" w:rsidRPr="009446DB">
        <w:rPr>
          <w:rFonts w:cs="Times New Roman"/>
        </w:rPr>
        <w:t>обязан</w:t>
      </w:r>
      <w:r w:rsidR="008E752D" w:rsidRPr="009446DB">
        <w:rPr>
          <w:rFonts w:cs="Times New Roman"/>
        </w:rPr>
        <w:t xml:space="preserve"> произв</w:t>
      </w:r>
      <w:r w:rsidR="00186910" w:rsidRPr="009446DB">
        <w:rPr>
          <w:rFonts w:cs="Times New Roman"/>
        </w:rPr>
        <w:t>ести</w:t>
      </w:r>
      <w:r w:rsidR="008E752D" w:rsidRPr="009446DB">
        <w:rPr>
          <w:rFonts w:cs="Times New Roman"/>
        </w:rPr>
        <w:t xml:space="preserve"> разгрузочно-погрузочные (строительные материалы и оборудование и т.</w:t>
      </w:r>
      <w:r w:rsidR="003B7FF8" w:rsidRPr="009446DB">
        <w:rPr>
          <w:rFonts w:cs="Times New Roman"/>
        </w:rPr>
        <w:t>д.</w:t>
      </w:r>
      <w:r w:rsidR="00A5560D" w:rsidRPr="009446DB">
        <w:rPr>
          <w:rFonts w:cs="Times New Roman"/>
        </w:rPr>
        <w:t xml:space="preserve">), монтажные и демонтажные </w:t>
      </w:r>
      <w:r w:rsidR="00DB64DB" w:rsidRPr="009446DB">
        <w:rPr>
          <w:rFonts w:cs="Times New Roman"/>
        </w:rPr>
        <w:t>мероприятия</w:t>
      </w:r>
      <w:r w:rsidRPr="009446DB">
        <w:rPr>
          <w:rFonts w:cs="Times New Roman"/>
        </w:rPr>
        <w:t>.</w:t>
      </w:r>
    </w:p>
    <w:p w:rsidR="002F1BE9" w:rsidRDefault="008D6F87" w:rsidP="007A1B02">
      <w:pPr>
        <w:ind w:firstLine="709"/>
        <w:contextualSpacing/>
        <w:jc w:val="both"/>
        <w:rPr>
          <w:rFonts w:cs="Times New Roman"/>
        </w:rPr>
      </w:pPr>
      <w:r w:rsidRPr="009446DB">
        <w:rPr>
          <w:rFonts w:cs="Times New Roman"/>
          <w:lang w:val="kk-KZ"/>
        </w:rPr>
        <w:t>-</w:t>
      </w:r>
      <w:r w:rsidRPr="009446DB">
        <w:rPr>
          <w:rFonts w:cs="Times New Roman"/>
        </w:rPr>
        <w:t xml:space="preserve"> Качество применяемых материалов должно соответствовать требованиям ГОСТов и технических условий, указанных в спецификациях проекта.</w:t>
      </w:r>
    </w:p>
    <w:p w:rsidR="008D6F87" w:rsidRPr="009446DB" w:rsidRDefault="008D6F87" w:rsidP="007A1B02">
      <w:pPr>
        <w:ind w:firstLine="709"/>
        <w:contextualSpacing/>
        <w:jc w:val="both"/>
        <w:rPr>
          <w:rFonts w:cs="Times New Roman"/>
        </w:rPr>
      </w:pPr>
      <w:r w:rsidRPr="009446DB">
        <w:rPr>
          <w:rFonts w:cs="Times New Roman"/>
        </w:rPr>
        <w:t xml:space="preserve">. </w:t>
      </w:r>
      <w:r w:rsidR="00886B8C" w:rsidRPr="009446DB">
        <w:rPr>
          <w:rFonts w:cs="Times New Roman"/>
        </w:rPr>
        <w:t>Необходимо с</w:t>
      </w:r>
      <w:r w:rsidRPr="009446DB">
        <w:rPr>
          <w:rFonts w:cs="Times New Roman"/>
        </w:rPr>
        <w:t>огласовать с Заказчиком выбор цвета,</w:t>
      </w:r>
      <w:r w:rsidR="002F1BE9">
        <w:rPr>
          <w:rFonts w:cs="Times New Roman"/>
        </w:rPr>
        <w:t xml:space="preserve"> </w:t>
      </w:r>
      <w:r w:rsidRPr="009446DB">
        <w:rPr>
          <w:rFonts w:cs="Times New Roman"/>
        </w:rPr>
        <w:t>качество и другие свойства строительного материала, оборудования.</w:t>
      </w:r>
    </w:p>
    <w:p w:rsidR="004E6248" w:rsidRPr="009446DB" w:rsidRDefault="004E6248" w:rsidP="007A1B02">
      <w:pPr>
        <w:contextualSpacing/>
        <w:jc w:val="both"/>
        <w:rPr>
          <w:rFonts w:cs="Times New Roman"/>
          <w:lang w:val="kk-KZ"/>
        </w:rPr>
      </w:pPr>
      <w:r w:rsidRPr="009446DB">
        <w:rPr>
          <w:rFonts w:cs="Times New Roman"/>
        </w:rPr>
        <w:tab/>
        <w:t>-</w:t>
      </w:r>
      <w:r w:rsidRPr="009446DB">
        <w:rPr>
          <w:rFonts w:eastAsia="Arial Unicode MS" w:cs="Times New Roman"/>
        </w:rPr>
        <w:t xml:space="preserve">Исполнитель </w:t>
      </w:r>
      <w:r w:rsidRPr="009446DB">
        <w:rPr>
          <w:rFonts w:cs="Times New Roman"/>
        </w:rPr>
        <w:t>обязан сдать Заказчику,</w:t>
      </w:r>
      <w:r w:rsidR="00947D3B">
        <w:rPr>
          <w:rFonts w:cs="Times New Roman"/>
        </w:rPr>
        <w:t xml:space="preserve"> </w:t>
      </w:r>
      <w:proofErr w:type="gramStart"/>
      <w:r w:rsidRPr="009446DB">
        <w:rPr>
          <w:rFonts w:cs="Times New Roman"/>
        </w:rPr>
        <w:t>готовым</w:t>
      </w:r>
      <w:proofErr w:type="gramEnd"/>
      <w:r w:rsidRPr="009446DB">
        <w:rPr>
          <w:rFonts w:cs="Times New Roman"/>
        </w:rPr>
        <w:t xml:space="preserve"> к эксплуатации.</w:t>
      </w:r>
    </w:p>
    <w:p w:rsidR="004E6248" w:rsidRPr="009446DB" w:rsidRDefault="004E6248" w:rsidP="007A1B02">
      <w:pPr>
        <w:jc w:val="both"/>
        <w:rPr>
          <w:rFonts w:cs="Times New Roman"/>
          <w:lang w:val="kk-KZ"/>
        </w:rPr>
      </w:pPr>
      <w:r w:rsidRPr="009446DB">
        <w:rPr>
          <w:rFonts w:cs="Times New Roman"/>
          <w:lang w:val="kk-KZ"/>
        </w:rPr>
        <w:tab/>
        <w:t xml:space="preserve">- </w:t>
      </w:r>
      <w:r w:rsidRPr="009446DB">
        <w:rPr>
          <w:rFonts w:cs="Times New Roman"/>
        </w:rPr>
        <w:t xml:space="preserve">В целях сохранности находящегося имущества и оборудования в корпусе не оставлять на ночь и во время выпадения атмосферных осадков открытые проемы. </w:t>
      </w:r>
      <w:r w:rsidRPr="009446DB">
        <w:rPr>
          <w:rFonts w:cs="Times New Roman"/>
          <w:lang w:val="kk-KZ"/>
        </w:rPr>
        <w:t>Исполнитель</w:t>
      </w:r>
      <w:r w:rsidRPr="009446DB">
        <w:rPr>
          <w:rFonts w:cs="Times New Roman"/>
        </w:rPr>
        <w:t xml:space="preserve"> несет ответственность за весь риск, который связан с убытками или нанесением ущерба имуществу Заказчика.</w:t>
      </w:r>
    </w:p>
    <w:p w:rsidR="00D11CAA" w:rsidRPr="009446DB" w:rsidRDefault="00D11CAA" w:rsidP="007A1B02">
      <w:pPr>
        <w:ind w:firstLine="709"/>
        <w:jc w:val="both"/>
        <w:rPr>
          <w:rFonts w:eastAsia="Times New Roman" w:cs="Times New Roman"/>
          <w:kern w:val="0"/>
          <w:lang w:eastAsia="ru-RU" w:bidi="ar-SA"/>
        </w:rPr>
      </w:pPr>
      <w:r w:rsidRPr="009446DB">
        <w:rPr>
          <w:rFonts w:cs="Times New Roman"/>
        </w:rPr>
        <w:t>Все расходы, связанные с проведением работ по ремонту, включены в общую стоимость.</w:t>
      </w:r>
    </w:p>
    <w:p w:rsidR="00D11CAA" w:rsidRPr="004832EA" w:rsidRDefault="00D11CAA" w:rsidP="007A1B02">
      <w:pPr>
        <w:ind w:firstLine="709"/>
        <w:contextualSpacing/>
        <w:jc w:val="both"/>
        <w:rPr>
          <w:rFonts w:cs="Times New Roman"/>
          <w:lang w:val="kk-KZ"/>
        </w:rPr>
      </w:pPr>
      <w:r w:rsidRPr="004832EA">
        <w:rPr>
          <w:rFonts w:eastAsia="Arial Unicode MS" w:cs="Times New Roman"/>
          <w:b/>
        </w:rPr>
        <w:t xml:space="preserve">Срок </w:t>
      </w:r>
      <w:r w:rsidRPr="004832EA">
        <w:rPr>
          <w:rFonts w:eastAsia="Arial Unicode MS" w:cs="Times New Roman"/>
          <w:b/>
          <w:lang w:val="kk-KZ"/>
        </w:rPr>
        <w:t xml:space="preserve">начала работы: </w:t>
      </w:r>
      <w:r w:rsidR="00F6003D" w:rsidRPr="00F6003D">
        <w:rPr>
          <w:rFonts w:cs="Times New Roman"/>
          <w:lang w:val="kk-KZ"/>
        </w:rPr>
        <w:t>В течение 15 календарных дней после регистрации договора в казначействе</w:t>
      </w:r>
      <w:r w:rsidRPr="004832EA">
        <w:rPr>
          <w:rFonts w:cs="Times New Roman"/>
          <w:lang w:val="kk-KZ"/>
        </w:rPr>
        <w:t>.</w:t>
      </w:r>
    </w:p>
    <w:p w:rsidR="00457513" w:rsidRPr="009446DB" w:rsidRDefault="00597F4A" w:rsidP="007A1B02">
      <w:pPr>
        <w:ind w:firstLine="709"/>
        <w:jc w:val="both"/>
        <w:rPr>
          <w:rFonts w:cs="Times New Roman"/>
          <w:lang w:val="kk-KZ"/>
        </w:rPr>
      </w:pPr>
      <w:r w:rsidRPr="004832EA">
        <w:rPr>
          <w:rFonts w:eastAsia="Arial Unicode MS" w:cs="Times New Roman"/>
        </w:rPr>
        <w:t>Оплата производится по окончани</w:t>
      </w:r>
      <w:r w:rsidR="00B53083" w:rsidRPr="004832EA">
        <w:rPr>
          <w:rFonts w:eastAsia="Arial Unicode MS" w:cs="Times New Roman"/>
        </w:rPr>
        <w:t>и</w:t>
      </w:r>
      <w:r w:rsidRPr="009446DB">
        <w:rPr>
          <w:rFonts w:eastAsia="Arial Unicode MS" w:cs="Times New Roman"/>
        </w:rPr>
        <w:t xml:space="preserve"> работ, после подписания акта выполненных работ</w:t>
      </w:r>
      <w:r w:rsidR="004A71E9">
        <w:rPr>
          <w:rFonts w:eastAsia="Arial Unicode MS" w:cs="Times New Roman"/>
        </w:rPr>
        <w:t xml:space="preserve"> </w:t>
      </w:r>
      <w:r w:rsidRPr="009446DB">
        <w:rPr>
          <w:rFonts w:eastAsia="Arial Unicode MS" w:cs="Times New Roman"/>
        </w:rPr>
        <w:t>на веб-портале государственных закуп</w:t>
      </w:r>
      <w:r w:rsidR="00457513" w:rsidRPr="009446DB">
        <w:rPr>
          <w:rFonts w:eastAsia="Arial Unicode MS" w:cs="Times New Roman"/>
          <w:lang w:val="kk-KZ"/>
        </w:rPr>
        <w:t xml:space="preserve">ок. </w:t>
      </w:r>
      <w:r w:rsidR="00457513" w:rsidRPr="009446DB">
        <w:rPr>
          <w:rFonts w:cs="Times New Roman"/>
        </w:rPr>
        <w:t xml:space="preserve">Необходимые документы, предшествующие оплате: </w:t>
      </w:r>
      <w:r w:rsidR="00457513" w:rsidRPr="009446DB">
        <w:rPr>
          <w:rFonts w:cs="Times New Roman"/>
          <w:lang w:val="kk-KZ"/>
        </w:rPr>
        <w:t xml:space="preserve">Исполнитель </w:t>
      </w:r>
      <w:r w:rsidR="00457513" w:rsidRPr="009446DB">
        <w:rPr>
          <w:rFonts w:cs="Times New Roman"/>
        </w:rPr>
        <w:t>представляет для оплаты а</w:t>
      </w:r>
      <w:r w:rsidR="002709E6" w:rsidRPr="009446DB">
        <w:rPr>
          <w:rFonts w:cs="Times New Roman"/>
        </w:rPr>
        <w:t>кты приёмки выполненных работ, с</w:t>
      </w:r>
      <w:r w:rsidR="00457513" w:rsidRPr="009446DB">
        <w:rPr>
          <w:rFonts w:cs="Times New Roman"/>
        </w:rPr>
        <w:t>правку о стоимости выполненных работ и затрат</w:t>
      </w:r>
      <w:r w:rsidR="00A87B6C" w:rsidRPr="009446DB">
        <w:rPr>
          <w:rFonts w:cs="Times New Roman"/>
          <w:lang w:val="kk-KZ"/>
        </w:rPr>
        <w:t xml:space="preserve"> </w:t>
      </w:r>
      <w:r w:rsidR="00457513" w:rsidRPr="009446DB">
        <w:rPr>
          <w:rFonts w:cs="Times New Roman"/>
        </w:rPr>
        <w:t>та на применяемые материалы и конструкции,  счета-фактуры и необходимые технические акты.</w:t>
      </w:r>
    </w:p>
    <w:p w:rsidR="007249E1" w:rsidRDefault="007249E1" w:rsidP="007A1B02">
      <w:pPr>
        <w:pStyle w:val="HTML"/>
        <w:jc w:val="center"/>
        <w:rPr>
          <w:rFonts w:ascii="Times New Roman" w:hAnsi="Times New Roman" w:cs="Times New Roman"/>
          <w:b/>
          <w:sz w:val="24"/>
          <w:szCs w:val="24"/>
          <w:lang w:val="kk-KZ"/>
        </w:rPr>
      </w:pPr>
    </w:p>
    <w:p w:rsidR="009A423F" w:rsidRDefault="009A423F" w:rsidP="007A1B02">
      <w:pPr>
        <w:pStyle w:val="HTML"/>
        <w:jc w:val="center"/>
        <w:rPr>
          <w:rFonts w:ascii="Times New Roman" w:hAnsi="Times New Roman" w:cs="Times New Roman"/>
          <w:b/>
          <w:sz w:val="24"/>
          <w:szCs w:val="24"/>
          <w:lang w:val="kk-KZ"/>
        </w:rPr>
      </w:pPr>
    </w:p>
    <w:p w:rsidR="007A1B02" w:rsidRDefault="007A1B02" w:rsidP="007A1B02">
      <w:pPr>
        <w:pStyle w:val="HTML"/>
        <w:jc w:val="center"/>
        <w:rPr>
          <w:rFonts w:ascii="Times New Roman" w:hAnsi="Times New Roman" w:cs="Times New Roman"/>
          <w:b/>
          <w:sz w:val="24"/>
          <w:szCs w:val="24"/>
          <w:lang w:val="kk-KZ"/>
        </w:rPr>
      </w:pPr>
    </w:p>
    <w:p w:rsidR="006958E8" w:rsidRDefault="006958E8" w:rsidP="007A1B02">
      <w:pPr>
        <w:pStyle w:val="HTML"/>
        <w:jc w:val="center"/>
        <w:rPr>
          <w:rFonts w:ascii="Times New Roman" w:hAnsi="Times New Roman" w:cs="Times New Roman"/>
          <w:b/>
          <w:sz w:val="24"/>
          <w:szCs w:val="24"/>
          <w:lang w:val="kk-KZ"/>
        </w:rPr>
      </w:pPr>
    </w:p>
    <w:p w:rsidR="006958E8" w:rsidRDefault="006958E8" w:rsidP="007A1B02">
      <w:pPr>
        <w:pStyle w:val="HTML"/>
        <w:jc w:val="center"/>
        <w:rPr>
          <w:rFonts w:ascii="Times New Roman" w:hAnsi="Times New Roman" w:cs="Times New Roman"/>
          <w:b/>
          <w:sz w:val="24"/>
          <w:szCs w:val="24"/>
          <w:lang w:val="kk-KZ"/>
        </w:rPr>
      </w:pPr>
    </w:p>
    <w:p w:rsidR="006958E8" w:rsidRDefault="006958E8" w:rsidP="007A1B02">
      <w:pPr>
        <w:pStyle w:val="HTML"/>
        <w:jc w:val="center"/>
        <w:rPr>
          <w:rFonts w:ascii="Times New Roman" w:hAnsi="Times New Roman" w:cs="Times New Roman"/>
          <w:b/>
          <w:sz w:val="24"/>
          <w:szCs w:val="24"/>
          <w:lang w:val="kk-KZ"/>
        </w:rPr>
      </w:pPr>
    </w:p>
    <w:p w:rsidR="00B059EC" w:rsidRDefault="00B059EC" w:rsidP="007A1B02">
      <w:pPr>
        <w:pStyle w:val="HTML"/>
        <w:jc w:val="center"/>
        <w:rPr>
          <w:rFonts w:ascii="Times New Roman" w:hAnsi="Times New Roman" w:cs="Times New Roman"/>
          <w:b/>
          <w:sz w:val="24"/>
          <w:szCs w:val="24"/>
          <w:lang w:val="kk-KZ"/>
        </w:rPr>
      </w:pPr>
    </w:p>
    <w:p w:rsidR="00B059EC" w:rsidRDefault="00B059EC" w:rsidP="007A1B02">
      <w:pPr>
        <w:pStyle w:val="HTML"/>
        <w:jc w:val="center"/>
        <w:rPr>
          <w:rFonts w:ascii="Times New Roman" w:hAnsi="Times New Roman" w:cs="Times New Roman"/>
          <w:b/>
          <w:sz w:val="24"/>
          <w:szCs w:val="24"/>
          <w:lang w:val="kk-KZ"/>
        </w:rPr>
      </w:pPr>
    </w:p>
    <w:p w:rsidR="00B059EC" w:rsidRDefault="00B059EC" w:rsidP="007A1B02">
      <w:pPr>
        <w:pStyle w:val="HTML"/>
        <w:jc w:val="center"/>
        <w:rPr>
          <w:rFonts w:ascii="Times New Roman" w:hAnsi="Times New Roman" w:cs="Times New Roman"/>
          <w:b/>
          <w:sz w:val="24"/>
          <w:szCs w:val="24"/>
          <w:lang w:val="kk-KZ"/>
        </w:rPr>
      </w:pPr>
    </w:p>
    <w:p w:rsidR="00B059EC" w:rsidRDefault="00B059EC" w:rsidP="007A1B02">
      <w:pPr>
        <w:pStyle w:val="HTML"/>
        <w:jc w:val="center"/>
        <w:rPr>
          <w:rFonts w:ascii="Times New Roman" w:hAnsi="Times New Roman" w:cs="Times New Roman"/>
          <w:b/>
          <w:sz w:val="24"/>
          <w:szCs w:val="24"/>
          <w:lang w:val="kk-KZ"/>
        </w:rPr>
      </w:pPr>
    </w:p>
    <w:p w:rsidR="003F082F" w:rsidRPr="003F082F" w:rsidRDefault="003F082F" w:rsidP="007A1B02">
      <w:pPr>
        <w:pStyle w:val="HTML"/>
        <w:jc w:val="center"/>
        <w:rPr>
          <w:rFonts w:ascii="Times New Roman" w:hAnsi="Times New Roman" w:cs="Times New Roman"/>
          <w:b/>
          <w:sz w:val="24"/>
          <w:szCs w:val="24"/>
          <w:lang w:val="en-US"/>
        </w:rPr>
      </w:pPr>
      <w:r w:rsidRPr="003F082F">
        <w:rPr>
          <w:rFonts w:ascii="Times New Roman" w:hAnsi="Times New Roman" w:cs="Times New Roman"/>
          <w:b/>
          <w:sz w:val="24"/>
          <w:szCs w:val="24"/>
          <w:lang w:val="kk-KZ"/>
        </w:rPr>
        <w:lastRenderedPageBreak/>
        <w:t>Қазығұрт ауданындағы «Дарын» мамандандырылған мектеп-интернаты» КММ ғимаратына  ғимаратына ағымдағы жөндеу жұмыстары</w:t>
      </w:r>
      <w:r w:rsidRPr="003F082F">
        <w:rPr>
          <w:rFonts w:ascii="Times New Roman" w:hAnsi="Times New Roman" w:cs="Times New Roman"/>
          <w:b/>
          <w:sz w:val="24"/>
          <w:szCs w:val="24"/>
          <w:lang w:val="kk-KZ"/>
        </w:rPr>
        <w:t xml:space="preserve"> </w:t>
      </w:r>
    </w:p>
    <w:p w:rsidR="00B21026" w:rsidRPr="003F082F" w:rsidRDefault="00735E34" w:rsidP="007A1B02">
      <w:pPr>
        <w:pStyle w:val="HTML"/>
        <w:jc w:val="center"/>
        <w:rPr>
          <w:rFonts w:ascii="Times New Roman" w:hAnsi="Times New Roman" w:cs="Times New Roman"/>
          <w:b/>
          <w:sz w:val="24"/>
          <w:szCs w:val="24"/>
          <w:lang w:val="kk-KZ"/>
        </w:rPr>
      </w:pPr>
      <w:r w:rsidRPr="003F082F">
        <w:rPr>
          <w:rFonts w:ascii="Times New Roman" w:hAnsi="Times New Roman" w:cs="Times New Roman"/>
          <w:b/>
          <w:sz w:val="24"/>
          <w:szCs w:val="24"/>
          <w:lang w:val="kk-KZ"/>
        </w:rPr>
        <w:t>Техникалық сипаттама</w:t>
      </w:r>
    </w:p>
    <w:p w:rsidR="00B059EC" w:rsidRPr="00B059EC" w:rsidRDefault="0074782A" w:rsidP="00B059EC">
      <w:pPr>
        <w:pStyle w:val="HTML"/>
        <w:jc w:val="both"/>
        <w:rPr>
          <w:rFonts w:ascii="Times New Roman" w:hAnsi="Times New Roman" w:cs="Times New Roman"/>
          <w:sz w:val="24"/>
          <w:szCs w:val="24"/>
          <w:lang w:val="kk-KZ"/>
        </w:rPr>
      </w:pPr>
      <w:r>
        <w:rPr>
          <w:rFonts w:ascii="Times New Roman" w:hAnsi="Times New Roman" w:cs="Times New Roman"/>
          <w:sz w:val="24"/>
          <w:szCs w:val="24"/>
          <w:lang w:val="kk-KZ"/>
        </w:rPr>
        <w:tab/>
      </w:r>
      <w:r w:rsidR="003F082F" w:rsidRPr="003F082F">
        <w:rPr>
          <w:rFonts w:ascii="Times New Roman" w:hAnsi="Times New Roman" w:cs="Times New Roman"/>
          <w:sz w:val="24"/>
          <w:szCs w:val="24"/>
          <w:lang w:val="kk-KZ"/>
        </w:rPr>
        <w:t xml:space="preserve">Түркістан облысы, Қазығұрт ауданы, Қазығұрт а. Еңбекші көшесі н/з </w:t>
      </w:r>
      <w:r w:rsidR="00DB1A15" w:rsidRPr="00DB1A15">
        <w:rPr>
          <w:rFonts w:ascii="Times New Roman" w:hAnsi="Times New Roman" w:cs="Times New Roman"/>
          <w:sz w:val="24"/>
          <w:szCs w:val="24"/>
          <w:lang w:val="kk-KZ"/>
        </w:rPr>
        <w:t xml:space="preserve">мекенжайында орналасқан </w:t>
      </w:r>
      <w:r w:rsidR="003F082F" w:rsidRPr="003F082F">
        <w:rPr>
          <w:rFonts w:ascii="Times New Roman" w:hAnsi="Times New Roman" w:cs="Times New Roman"/>
          <w:sz w:val="24"/>
          <w:szCs w:val="24"/>
          <w:lang w:val="kk-KZ"/>
        </w:rPr>
        <w:t xml:space="preserve">Қазығұрт ауданындағы «Дарын» мамандандырылған мектеп-интернаты» КММ ғимаратына </w:t>
      </w:r>
      <w:r w:rsidR="00DB1A15" w:rsidRPr="00DB1A15">
        <w:rPr>
          <w:rFonts w:ascii="Times New Roman" w:hAnsi="Times New Roman" w:cs="Times New Roman"/>
          <w:sz w:val="24"/>
          <w:szCs w:val="24"/>
          <w:lang w:val="kk-KZ"/>
        </w:rPr>
        <w:t xml:space="preserve"> ғимаратына ағымдағы жөндеу жұмыстары.</w:t>
      </w:r>
    </w:p>
    <w:p w:rsidR="00B059EC" w:rsidRPr="00522191" w:rsidRDefault="00131200" w:rsidP="00B059EC">
      <w:pPr>
        <w:pStyle w:val="HTML"/>
        <w:jc w:val="both"/>
        <w:rPr>
          <w:rFonts w:ascii="Times New Roman" w:hAnsi="Times New Roman" w:cs="Times New Roman"/>
          <w:sz w:val="24"/>
          <w:szCs w:val="24"/>
          <w:lang w:val="kk-KZ"/>
        </w:rPr>
      </w:pPr>
      <w:r w:rsidRPr="007249E1">
        <w:rPr>
          <w:rFonts w:ascii="Times New Roman" w:hAnsi="Times New Roman" w:cs="Times New Roman"/>
          <w:sz w:val="24"/>
          <w:szCs w:val="24"/>
          <w:lang w:val="kk-KZ"/>
        </w:rPr>
        <w:t xml:space="preserve">1. </w:t>
      </w:r>
      <w:r w:rsidR="007249E1" w:rsidRPr="007249E1">
        <w:rPr>
          <w:rFonts w:ascii="Times New Roman" w:hAnsi="Times New Roman" w:cs="Times New Roman"/>
          <w:sz w:val="24"/>
          <w:szCs w:val="24"/>
          <w:lang w:val="kk-KZ"/>
        </w:rPr>
        <w:t xml:space="preserve">Жұмыс атауы: </w:t>
      </w:r>
      <w:r w:rsidR="00522191" w:rsidRPr="003F082F">
        <w:rPr>
          <w:rFonts w:ascii="Times New Roman" w:hAnsi="Times New Roman" w:cs="Times New Roman"/>
          <w:sz w:val="24"/>
          <w:szCs w:val="24"/>
          <w:lang w:val="kk-KZ"/>
        </w:rPr>
        <w:t>Қазығұрт ауданындағы «Дарын» мамандандырылған мектеп-интернаты» КММ</w:t>
      </w:r>
      <w:r w:rsidR="00DB1A15">
        <w:rPr>
          <w:rFonts w:ascii="Times New Roman" w:hAnsi="Times New Roman" w:cs="Times New Roman"/>
          <w:b/>
          <w:sz w:val="24"/>
          <w:szCs w:val="24"/>
          <w:lang w:val="kk-KZ"/>
        </w:rPr>
        <w:t xml:space="preserve"> </w:t>
      </w:r>
      <w:r w:rsidR="00DB1A15" w:rsidRPr="00B059EC">
        <w:rPr>
          <w:rFonts w:ascii="Times New Roman" w:hAnsi="Times New Roman" w:cs="Times New Roman"/>
          <w:b/>
          <w:sz w:val="24"/>
          <w:szCs w:val="24"/>
          <w:lang w:val="kk-KZ"/>
        </w:rPr>
        <w:t xml:space="preserve"> </w:t>
      </w:r>
      <w:bookmarkStart w:id="0" w:name="_GoBack"/>
      <w:r w:rsidR="00DB1A15" w:rsidRPr="00522191">
        <w:rPr>
          <w:rFonts w:ascii="Times New Roman" w:hAnsi="Times New Roman" w:cs="Times New Roman"/>
          <w:sz w:val="24"/>
          <w:szCs w:val="24"/>
          <w:lang w:val="kk-KZ"/>
        </w:rPr>
        <w:t>ғимаратына ағымдағы жөндеу жұмыстары</w:t>
      </w:r>
      <w:r w:rsidR="00B059EC" w:rsidRPr="00522191">
        <w:rPr>
          <w:rFonts w:ascii="Times New Roman" w:hAnsi="Times New Roman" w:cs="Times New Roman"/>
          <w:sz w:val="24"/>
          <w:szCs w:val="24"/>
          <w:lang w:val="kk-KZ"/>
        </w:rPr>
        <w:t>.</w:t>
      </w:r>
    </w:p>
    <w:bookmarkEnd w:id="0"/>
    <w:p w:rsidR="00131200" w:rsidRPr="009446DB" w:rsidRDefault="00187A66" w:rsidP="007A1B02">
      <w:pPr>
        <w:pStyle w:val="HTML"/>
        <w:jc w:val="both"/>
        <w:rPr>
          <w:rFonts w:ascii="Times New Roman" w:hAnsi="Times New Roman" w:cs="Times New Roman"/>
          <w:sz w:val="24"/>
          <w:szCs w:val="24"/>
          <w:lang w:val="kk-KZ"/>
        </w:rPr>
      </w:pPr>
      <w:r>
        <w:rPr>
          <w:rFonts w:ascii="Times New Roman" w:hAnsi="Times New Roman" w:cs="Times New Roman"/>
          <w:sz w:val="24"/>
          <w:szCs w:val="24"/>
          <w:lang w:val="kk-KZ"/>
        </w:rPr>
        <w:t>2</w:t>
      </w:r>
      <w:r w:rsidR="00131200" w:rsidRPr="009446DB">
        <w:rPr>
          <w:rFonts w:ascii="Times New Roman" w:hAnsi="Times New Roman" w:cs="Times New Roman"/>
          <w:sz w:val="24"/>
          <w:szCs w:val="24"/>
          <w:lang w:val="kk-KZ"/>
        </w:rPr>
        <w:t>. Жұмыстар Қазақстан Республикасында қолданылатын ҚНжЕ құрылыс нормалары мен ережелеріне сәйкес орындалуы және олардың сапасын төмендететін ақаулары болмауы тиіс.</w:t>
      </w:r>
    </w:p>
    <w:p w:rsidR="00131200" w:rsidRPr="009446DB" w:rsidRDefault="005E1C32" w:rsidP="007A1B02">
      <w:pPr>
        <w:pStyle w:val="HTML"/>
        <w:jc w:val="both"/>
        <w:rPr>
          <w:rFonts w:ascii="Times New Roman" w:hAnsi="Times New Roman" w:cs="Times New Roman"/>
          <w:sz w:val="24"/>
          <w:szCs w:val="24"/>
          <w:lang w:val="kk-KZ"/>
        </w:rPr>
      </w:pPr>
      <w:r>
        <w:rPr>
          <w:rFonts w:ascii="Times New Roman" w:hAnsi="Times New Roman" w:cs="Times New Roman"/>
          <w:sz w:val="24"/>
          <w:szCs w:val="24"/>
          <w:lang w:val="kk-KZ"/>
        </w:rPr>
        <w:t>3</w:t>
      </w:r>
      <w:r w:rsidR="00131200" w:rsidRPr="009446DB">
        <w:rPr>
          <w:rFonts w:ascii="Times New Roman" w:hAnsi="Times New Roman" w:cs="Times New Roman"/>
          <w:sz w:val="24"/>
          <w:szCs w:val="24"/>
          <w:lang w:val="kk-KZ"/>
        </w:rPr>
        <w:t>. Осы жұмыс түрiн ұйымдастыру басталғанға дейiн Орындаушы мемлекеттiк сатып алу қорытындыларының шешiмiне сәйкес шарт сомасына есептеулерi бар барлық сметалық құжаттаманы ұсынуы қажет.</w:t>
      </w:r>
    </w:p>
    <w:p w:rsidR="00131200" w:rsidRPr="009446DB" w:rsidRDefault="00131200" w:rsidP="007A1B02">
      <w:pPr>
        <w:pStyle w:val="HTML"/>
        <w:jc w:val="both"/>
        <w:rPr>
          <w:rFonts w:ascii="Times New Roman" w:hAnsi="Times New Roman" w:cs="Times New Roman"/>
          <w:b/>
          <w:sz w:val="24"/>
          <w:szCs w:val="24"/>
          <w:lang w:val="kk-KZ"/>
        </w:rPr>
      </w:pPr>
      <w:r w:rsidRPr="009446DB">
        <w:rPr>
          <w:rFonts w:ascii="Times New Roman" w:hAnsi="Times New Roman" w:cs="Times New Roman"/>
          <w:b/>
          <w:sz w:val="24"/>
          <w:szCs w:val="24"/>
          <w:lang w:val="kk-KZ"/>
        </w:rPr>
        <w:t>1. Материалға қойылатын талаптар:</w:t>
      </w:r>
    </w:p>
    <w:p w:rsidR="00131200" w:rsidRPr="009446DB" w:rsidRDefault="00131200" w:rsidP="007A1B02">
      <w:pPr>
        <w:pStyle w:val="HTML"/>
        <w:jc w:val="both"/>
        <w:rPr>
          <w:rFonts w:ascii="Times New Roman" w:hAnsi="Times New Roman" w:cs="Times New Roman"/>
          <w:sz w:val="24"/>
          <w:szCs w:val="24"/>
          <w:lang w:val="kk-KZ"/>
        </w:rPr>
      </w:pPr>
      <w:r w:rsidRPr="009446DB">
        <w:rPr>
          <w:rFonts w:ascii="Times New Roman" w:hAnsi="Times New Roman" w:cs="Times New Roman"/>
          <w:sz w:val="24"/>
          <w:szCs w:val="24"/>
          <w:lang w:val="kk-KZ"/>
        </w:rPr>
        <w:t>Материалдар мен жабдықтардың нысаны, дизайны Тапсырыс берушімен келісіледі.</w:t>
      </w:r>
    </w:p>
    <w:p w:rsidR="00131200" w:rsidRPr="009446DB" w:rsidRDefault="00131200" w:rsidP="007A1B02">
      <w:pPr>
        <w:pStyle w:val="HTML"/>
        <w:jc w:val="both"/>
        <w:rPr>
          <w:rFonts w:ascii="Times New Roman" w:hAnsi="Times New Roman" w:cs="Times New Roman"/>
          <w:b/>
          <w:sz w:val="24"/>
          <w:szCs w:val="24"/>
          <w:lang w:val="kk-KZ"/>
        </w:rPr>
      </w:pPr>
      <w:r w:rsidRPr="009446DB">
        <w:rPr>
          <w:rFonts w:ascii="Times New Roman" w:hAnsi="Times New Roman" w:cs="Times New Roman"/>
          <w:b/>
          <w:sz w:val="24"/>
          <w:szCs w:val="24"/>
          <w:lang w:val="kk-KZ"/>
        </w:rPr>
        <w:t>2. Қоршаған ортаны қорғау:</w:t>
      </w:r>
    </w:p>
    <w:p w:rsidR="00131200" w:rsidRPr="009446DB" w:rsidRDefault="00131200" w:rsidP="007A1B02">
      <w:pPr>
        <w:pStyle w:val="HTML"/>
        <w:jc w:val="both"/>
        <w:rPr>
          <w:rFonts w:ascii="Times New Roman" w:hAnsi="Times New Roman" w:cs="Times New Roman"/>
          <w:sz w:val="24"/>
          <w:szCs w:val="24"/>
          <w:lang w:val="kk-KZ"/>
        </w:rPr>
      </w:pPr>
      <w:r w:rsidRPr="009446DB">
        <w:rPr>
          <w:rFonts w:ascii="Times New Roman" w:hAnsi="Times New Roman" w:cs="Times New Roman"/>
          <w:sz w:val="24"/>
          <w:szCs w:val="24"/>
          <w:lang w:val="kk-KZ"/>
        </w:rPr>
        <w:t>Жұмыстарды орындау барысында қоршаған ортаны қорғау және өртке қарсы қауіпсіздік жөніндегі талаптарды сақтау қажет. Орындаушы жұмыс аяқталғаннан кейін күн сайын құрылыс қалдықтарын өз көлігімен шығаруға міндетті.</w:t>
      </w:r>
    </w:p>
    <w:p w:rsidR="00131200" w:rsidRPr="009446DB" w:rsidRDefault="006958E8" w:rsidP="007A1B02">
      <w:pPr>
        <w:pStyle w:val="HTML"/>
        <w:jc w:val="both"/>
        <w:rPr>
          <w:rFonts w:ascii="Times New Roman" w:hAnsi="Times New Roman" w:cs="Times New Roman"/>
          <w:b/>
          <w:sz w:val="24"/>
          <w:szCs w:val="24"/>
          <w:lang w:val="kk-KZ"/>
        </w:rPr>
      </w:pPr>
      <w:r>
        <w:rPr>
          <w:rFonts w:ascii="Times New Roman" w:hAnsi="Times New Roman" w:cs="Times New Roman"/>
          <w:b/>
          <w:sz w:val="24"/>
          <w:szCs w:val="24"/>
          <w:lang w:val="kk-KZ"/>
        </w:rPr>
        <w:t>3</w:t>
      </w:r>
      <w:r w:rsidR="00131200" w:rsidRPr="009446DB">
        <w:rPr>
          <w:rFonts w:ascii="Times New Roman" w:hAnsi="Times New Roman" w:cs="Times New Roman"/>
          <w:b/>
          <w:sz w:val="24"/>
          <w:szCs w:val="24"/>
          <w:lang w:val="kk-KZ"/>
        </w:rPr>
        <w:t>. Негізгі талаптар:</w:t>
      </w:r>
    </w:p>
    <w:p w:rsidR="00131200" w:rsidRPr="009446DB" w:rsidRDefault="00131200" w:rsidP="007A1B02">
      <w:pPr>
        <w:pStyle w:val="HTML"/>
        <w:jc w:val="both"/>
        <w:rPr>
          <w:rFonts w:ascii="Times New Roman" w:hAnsi="Times New Roman" w:cs="Times New Roman"/>
          <w:sz w:val="24"/>
          <w:szCs w:val="24"/>
          <w:lang w:val="kk-KZ"/>
        </w:rPr>
      </w:pPr>
      <w:r w:rsidRPr="009446DB">
        <w:rPr>
          <w:rFonts w:ascii="Times New Roman" w:hAnsi="Times New Roman" w:cs="Times New Roman"/>
          <w:sz w:val="24"/>
          <w:szCs w:val="24"/>
          <w:lang w:val="kk-KZ"/>
        </w:rPr>
        <w:t>- Орындалған жұмыстардың актісіне қол қойылған күннен бастап 24 айдан кем емес мерзімге пайдалануға кепілдік беру. Егер кепілдік берілген пайдалану кезеңінде Орындаушының кінәсінен туындаған, объектіні пайдалануды жалғастыруға мүмкіндік бермейтін ақаулар анықталса, кепілдік мерзімі тиісінше ақауларды жою кезеңіне ұзартылады. Ақауларды жоюды Орындаушы өз есебінен жүзеге асырады.</w:t>
      </w:r>
    </w:p>
    <w:p w:rsidR="00131200" w:rsidRPr="009446DB" w:rsidRDefault="00131200" w:rsidP="007A1B02">
      <w:pPr>
        <w:pStyle w:val="HTML"/>
        <w:jc w:val="both"/>
        <w:rPr>
          <w:rFonts w:ascii="Times New Roman" w:hAnsi="Times New Roman" w:cs="Times New Roman"/>
          <w:sz w:val="24"/>
          <w:szCs w:val="24"/>
          <w:lang w:val="kk-KZ"/>
        </w:rPr>
      </w:pPr>
      <w:r w:rsidRPr="009446DB">
        <w:rPr>
          <w:rFonts w:ascii="Times New Roman" w:hAnsi="Times New Roman" w:cs="Times New Roman"/>
          <w:sz w:val="24"/>
          <w:szCs w:val="24"/>
          <w:lang w:val="kk-KZ"/>
        </w:rPr>
        <w:t>- Орындаушы түсіру-тиеу (құрылыс материалдары мен жабдықтары және т.б.), монтаждау және бөлшектеу іс-шараларын жүргізуге міндетті.</w:t>
      </w:r>
    </w:p>
    <w:p w:rsidR="00131200" w:rsidRPr="00523335" w:rsidRDefault="00131200" w:rsidP="007A1B02">
      <w:pPr>
        <w:pStyle w:val="HTML"/>
        <w:jc w:val="both"/>
        <w:rPr>
          <w:rFonts w:ascii="Times New Roman" w:hAnsi="Times New Roman" w:cs="Times New Roman"/>
          <w:sz w:val="24"/>
          <w:szCs w:val="24"/>
          <w:lang w:val="kk-KZ"/>
        </w:rPr>
      </w:pPr>
      <w:r w:rsidRPr="00523335">
        <w:rPr>
          <w:rFonts w:ascii="Times New Roman" w:hAnsi="Times New Roman" w:cs="Times New Roman"/>
          <w:sz w:val="24"/>
          <w:szCs w:val="24"/>
          <w:lang w:val="kk-KZ"/>
        </w:rPr>
        <w:t>- Қолданылатын материалдардың сапасы МемСТ талаптарына және жобаның ерекшеліктерінде көрсетілген техникалық шарттарға сәйкес болуы тиіс. Тапсырыс берушімен құрылыс материалдарының, жабдықтарының сапасы мен басқа да қасиеттері түс таңдауын келісу қажет.</w:t>
      </w:r>
    </w:p>
    <w:p w:rsidR="00131200" w:rsidRPr="009446DB" w:rsidRDefault="00131200" w:rsidP="007A1B02">
      <w:pPr>
        <w:pStyle w:val="HTML"/>
        <w:jc w:val="both"/>
        <w:rPr>
          <w:rFonts w:ascii="Times New Roman" w:hAnsi="Times New Roman" w:cs="Times New Roman"/>
          <w:sz w:val="24"/>
          <w:szCs w:val="24"/>
          <w:lang w:val="kk-KZ"/>
        </w:rPr>
      </w:pPr>
      <w:r w:rsidRPr="009446DB">
        <w:rPr>
          <w:rFonts w:ascii="Times New Roman" w:hAnsi="Times New Roman" w:cs="Times New Roman"/>
          <w:sz w:val="24"/>
          <w:szCs w:val="24"/>
          <w:lang w:val="kk-KZ"/>
        </w:rPr>
        <w:t xml:space="preserve">- Орындаушы Тапсырыс берушіге пайдалануға дайын </w:t>
      </w:r>
      <w:r w:rsidR="001C007F" w:rsidRPr="009446DB">
        <w:rPr>
          <w:rFonts w:ascii="Times New Roman" w:hAnsi="Times New Roman" w:cs="Times New Roman"/>
          <w:sz w:val="24"/>
          <w:szCs w:val="24"/>
          <w:lang w:val="kk-KZ"/>
        </w:rPr>
        <w:t>жұмысты</w:t>
      </w:r>
      <w:r w:rsidRPr="009446DB">
        <w:rPr>
          <w:rFonts w:ascii="Times New Roman" w:hAnsi="Times New Roman" w:cs="Times New Roman"/>
          <w:sz w:val="24"/>
          <w:szCs w:val="24"/>
          <w:lang w:val="kk-KZ"/>
        </w:rPr>
        <w:t xml:space="preserve"> тапсыруға міндетті.</w:t>
      </w:r>
    </w:p>
    <w:p w:rsidR="00131200" w:rsidRPr="009446DB" w:rsidRDefault="00131200" w:rsidP="007A1B02">
      <w:pPr>
        <w:pStyle w:val="HTML"/>
        <w:jc w:val="both"/>
        <w:rPr>
          <w:rFonts w:ascii="Times New Roman" w:hAnsi="Times New Roman" w:cs="Times New Roman"/>
          <w:sz w:val="24"/>
          <w:szCs w:val="24"/>
          <w:lang w:val="kk-KZ"/>
        </w:rPr>
      </w:pPr>
      <w:r w:rsidRPr="009446DB">
        <w:rPr>
          <w:rFonts w:ascii="Times New Roman" w:hAnsi="Times New Roman" w:cs="Times New Roman"/>
          <w:sz w:val="24"/>
          <w:szCs w:val="24"/>
          <w:lang w:val="kk-KZ"/>
        </w:rPr>
        <w:t>- Корпустағы мүлік пен жабдықтарды сақтау мақсатында түнге және атмосфералық жауын-шашын түскен кезде ашық ойықтар қалдырылмасын. Орындаушы Тапсырыс берушінің мүлкіне залалдармен немесе залал келтірумен байланысты барлық тәуекел үшін жауапты болады.</w:t>
      </w:r>
    </w:p>
    <w:p w:rsidR="00131200" w:rsidRPr="009446DB" w:rsidRDefault="00131200" w:rsidP="007A1B02">
      <w:pPr>
        <w:pStyle w:val="HTML"/>
        <w:jc w:val="both"/>
        <w:rPr>
          <w:rFonts w:ascii="Times New Roman" w:hAnsi="Times New Roman" w:cs="Times New Roman"/>
          <w:sz w:val="24"/>
          <w:szCs w:val="24"/>
          <w:lang w:val="kk-KZ"/>
        </w:rPr>
      </w:pPr>
      <w:r w:rsidRPr="009446DB">
        <w:rPr>
          <w:rFonts w:ascii="Times New Roman" w:hAnsi="Times New Roman" w:cs="Times New Roman"/>
          <w:sz w:val="24"/>
          <w:szCs w:val="24"/>
          <w:lang w:val="kk-KZ"/>
        </w:rPr>
        <w:t>Жөндеу жұмыстарын жүргізуге байланысты барлық шығындар жалпы құнға қосылған.</w:t>
      </w:r>
    </w:p>
    <w:p w:rsidR="00131200" w:rsidRPr="004832EA" w:rsidRDefault="00131200" w:rsidP="007A1B02">
      <w:pPr>
        <w:pStyle w:val="HTML"/>
        <w:jc w:val="both"/>
        <w:rPr>
          <w:rFonts w:ascii="Times New Roman" w:hAnsi="Times New Roman" w:cs="Times New Roman"/>
          <w:sz w:val="24"/>
          <w:szCs w:val="24"/>
          <w:lang w:val="kk-KZ"/>
        </w:rPr>
      </w:pPr>
      <w:r w:rsidRPr="004832EA">
        <w:rPr>
          <w:rFonts w:ascii="Times New Roman" w:hAnsi="Times New Roman" w:cs="Times New Roman"/>
          <w:b/>
          <w:sz w:val="24"/>
          <w:szCs w:val="24"/>
          <w:lang w:val="kk-KZ"/>
        </w:rPr>
        <w:t>Жұмыстың басталу мерзімі:</w:t>
      </w:r>
      <w:r w:rsidR="00EE4C13" w:rsidRPr="004832EA">
        <w:rPr>
          <w:rFonts w:ascii="Times New Roman" w:hAnsi="Times New Roman" w:cs="Times New Roman"/>
          <w:sz w:val="24"/>
          <w:szCs w:val="24"/>
          <w:lang w:val="kk-KZ"/>
        </w:rPr>
        <w:t xml:space="preserve"> </w:t>
      </w:r>
      <w:r w:rsidR="00F6003D" w:rsidRPr="00F6003D">
        <w:rPr>
          <w:rFonts w:ascii="Times New Roman" w:hAnsi="Times New Roman" w:cs="Times New Roman"/>
          <w:sz w:val="24"/>
          <w:szCs w:val="24"/>
          <w:lang w:val="kk-KZ"/>
        </w:rPr>
        <w:t>Келісімшарт қазынашылықа тіркелгеннен кейін 15 күнтізбелік күн ішінде</w:t>
      </w:r>
      <w:r w:rsidRPr="004832EA">
        <w:rPr>
          <w:rFonts w:ascii="Times New Roman" w:hAnsi="Times New Roman" w:cs="Times New Roman"/>
          <w:sz w:val="24"/>
          <w:szCs w:val="24"/>
          <w:lang w:val="kk-KZ"/>
        </w:rPr>
        <w:t>.</w:t>
      </w:r>
    </w:p>
    <w:p w:rsidR="00131200" w:rsidRPr="009446DB" w:rsidRDefault="00E26422" w:rsidP="007A1B02">
      <w:pPr>
        <w:pStyle w:val="HTML"/>
        <w:jc w:val="both"/>
        <w:rPr>
          <w:rFonts w:ascii="Times New Roman" w:hAnsi="Times New Roman" w:cs="Times New Roman"/>
          <w:sz w:val="24"/>
          <w:szCs w:val="24"/>
          <w:lang w:val="kk-KZ"/>
        </w:rPr>
      </w:pPr>
      <w:r w:rsidRPr="004832EA">
        <w:rPr>
          <w:rFonts w:ascii="Times New Roman" w:hAnsi="Times New Roman" w:cs="Times New Roman"/>
          <w:sz w:val="24"/>
          <w:szCs w:val="24"/>
          <w:lang w:val="kk-KZ"/>
        </w:rPr>
        <w:tab/>
      </w:r>
      <w:r w:rsidR="00131200" w:rsidRPr="004832EA">
        <w:rPr>
          <w:rFonts w:ascii="Times New Roman" w:hAnsi="Times New Roman" w:cs="Times New Roman"/>
          <w:sz w:val="24"/>
          <w:szCs w:val="24"/>
          <w:lang w:val="kk-KZ"/>
        </w:rPr>
        <w:t>Ақы төлеу жұмыстар аяқталғаннан кейін, орындалған жұмыстар актісіне қол қойылғаннан кейін мемлекеттік сатып алу веб-порталында жүргізіледі</w:t>
      </w:r>
      <w:r w:rsidR="00131200" w:rsidRPr="009446DB">
        <w:rPr>
          <w:rFonts w:ascii="Times New Roman" w:hAnsi="Times New Roman" w:cs="Times New Roman"/>
          <w:sz w:val="24"/>
          <w:szCs w:val="24"/>
          <w:lang w:val="kk-KZ"/>
        </w:rPr>
        <w:t>. Төлемнің алдындағы қажетті құжаттар: Орындаушы ақы төлеу үшін орындалған жұмыстарды қабылдау актілерін, орындалған жұмыстар мен шығындардың құны туралы анықтаманы, қолданылатын материалдар мен конструкцияларға, шот-фактураларды және қажетті техникалық актілерді ұсынады.</w:t>
      </w:r>
    </w:p>
    <w:p w:rsidR="00752F3A" w:rsidRPr="009446DB" w:rsidRDefault="00752F3A" w:rsidP="007A1B02">
      <w:pPr>
        <w:pStyle w:val="HTML"/>
        <w:jc w:val="both"/>
        <w:rPr>
          <w:rFonts w:ascii="Times New Roman" w:hAnsi="Times New Roman" w:cs="Times New Roman"/>
          <w:sz w:val="24"/>
          <w:szCs w:val="24"/>
          <w:lang w:val="kk-KZ"/>
        </w:rPr>
      </w:pPr>
    </w:p>
    <w:sectPr w:rsidR="00752F3A" w:rsidRPr="009446DB" w:rsidSect="00592F32">
      <w:footerReference w:type="default" r:id="rId8"/>
      <w:pgSz w:w="11906" w:h="16838"/>
      <w:pgMar w:top="567" w:right="707" w:bottom="1134"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EC9" w:rsidRDefault="00F41EC9" w:rsidP="004E6248">
      <w:r>
        <w:separator/>
      </w:r>
    </w:p>
  </w:endnote>
  <w:endnote w:type="continuationSeparator" w:id="0">
    <w:p w:rsidR="00F41EC9" w:rsidRDefault="00F41EC9" w:rsidP="004E6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275346"/>
      <w:docPartObj>
        <w:docPartGallery w:val="Page Numbers (Bottom of Page)"/>
        <w:docPartUnique/>
      </w:docPartObj>
    </w:sdtPr>
    <w:sdtEndPr>
      <w:rPr>
        <w:sz w:val="22"/>
        <w:szCs w:val="22"/>
      </w:rPr>
    </w:sdtEndPr>
    <w:sdtContent>
      <w:p w:rsidR="004E6248" w:rsidRPr="004E6248" w:rsidRDefault="00D62452">
        <w:pPr>
          <w:pStyle w:val="af2"/>
          <w:jc w:val="center"/>
          <w:rPr>
            <w:sz w:val="22"/>
            <w:szCs w:val="22"/>
          </w:rPr>
        </w:pPr>
        <w:r w:rsidRPr="004E6248">
          <w:rPr>
            <w:sz w:val="22"/>
            <w:szCs w:val="22"/>
          </w:rPr>
          <w:fldChar w:fldCharType="begin"/>
        </w:r>
        <w:r w:rsidR="004E6248" w:rsidRPr="004E6248">
          <w:rPr>
            <w:sz w:val="22"/>
            <w:szCs w:val="22"/>
          </w:rPr>
          <w:instrText>PAGE   \* MERGEFORMAT</w:instrText>
        </w:r>
        <w:r w:rsidRPr="004E6248">
          <w:rPr>
            <w:sz w:val="22"/>
            <w:szCs w:val="22"/>
          </w:rPr>
          <w:fldChar w:fldCharType="separate"/>
        </w:r>
        <w:r w:rsidR="00522191">
          <w:rPr>
            <w:noProof/>
            <w:sz w:val="22"/>
            <w:szCs w:val="22"/>
          </w:rPr>
          <w:t>2</w:t>
        </w:r>
        <w:r w:rsidRPr="004E6248">
          <w:rPr>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EC9" w:rsidRDefault="00F41EC9" w:rsidP="004E6248">
      <w:r>
        <w:separator/>
      </w:r>
    </w:p>
  </w:footnote>
  <w:footnote w:type="continuationSeparator" w:id="0">
    <w:p w:rsidR="00F41EC9" w:rsidRDefault="00F41EC9" w:rsidP="004E62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927"/>
        </w:tabs>
        <w:ind w:left="927"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3"/>
    <w:multiLevelType w:val="multilevel"/>
    <w:tmpl w:val="00000003"/>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lvl w:ilvl="0">
      <w:start w:val="2"/>
      <w:numFmt w:val="decimal"/>
      <w:lvlText w:val="%1."/>
      <w:lvlJc w:val="left"/>
      <w:pPr>
        <w:tabs>
          <w:tab w:val="num" w:pos="720"/>
        </w:tabs>
        <w:ind w:left="720"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1943B3A"/>
    <w:multiLevelType w:val="hybridMultilevel"/>
    <w:tmpl w:val="41F6E2F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9C5D5E"/>
    <w:multiLevelType w:val="hybridMultilevel"/>
    <w:tmpl w:val="DF3CB0DA"/>
    <w:lvl w:ilvl="0" w:tplc="0419000F">
      <w:start w:val="1"/>
      <w:numFmt w:val="decimal"/>
      <w:lvlText w:val="%1."/>
      <w:lvlJc w:val="left"/>
      <w:pPr>
        <w:ind w:left="1141" w:hanging="360"/>
      </w:pPr>
    </w:lvl>
    <w:lvl w:ilvl="1" w:tplc="04190019" w:tentative="1">
      <w:start w:val="1"/>
      <w:numFmt w:val="lowerLetter"/>
      <w:lvlText w:val="%2."/>
      <w:lvlJc w:val="left"/>
      <w:pPr>
        <w:ind w:left="1861" w:hanging="360"/>
      </w:pPr>
    </w:lvl>
    <w:lvl w:ilvl="2" w:tplc="0419001B" w:tentative="1">
      <w:start w:val="1"/>
      <w:numFmt w:val="lowerRoman"/>
      <w:lvlText w:val="%3."/>
      <w:lvlJc w:val="right"/>
      <w:pPr>
        <w:ind w:left="2581" w:hanging="180"/>
      </w:pPr>
    </w:lvl>
    <w:lvl w:ilvl="3" w:tplc="0419000F" w:tentative="1">
      <w:start w:val="1"/>
      <w:numFmt w:val="decimal"/>
      <w:lvlText w:val="%4."/>
      <w:lvlJc w:val="left"/>
      <w:pPr>
        <w:ind w:left="3301" w:hanging="360"/>
      </w:pPr>
    </w:lvl>
    <w:lvl w:ilvl="4" w:tplc="04190019" w:tentative="1">
      <w:start w:val="1"/>
      <w:numFmt w:val="lowerLetter"/>
      <w:lvlText w:val="%5."/>
      <w:lvlJc w:val="left"/>
      <w:pPr>
        <w:ind w:left="4021" w:hanging="360"/>
      </w:pPr>
    </w:lvl>
    <w:lvl w:ilvl="5" w:tplc="0419001B" w:tentative="1">
      <w:start w:val="1"/>
      <w:numFmt w:val="lowerRoman"/>
      <w:lvlText w:val="%6."/>
      <w:lvlJc w:val="right"/>
      <w:pPr>
        <w:ind w:left="4741" w:hanging="180"/>
      </w:pPr>
    </w:lvl>
    <w:lvl w:ilvl="6" w:tplc="0419000F" w:tentative="1">
      <w:start w:val="1"/>
      <w:numFmt w:val="decimal"/>
      <w:lvlText w:val="%7."/>
      <w:lvlJc w:val="left"/>
      <w:pPr>
        <w:ind w:left="5461" w:hanging="360"/>
      </w:pPr>
    </w:lvl>
    <w:lvl w:ilvl="7" w:tplc="04190019" w:tentative="1">
      <w:start w:val="1"/>
      <w:numFmt w:val="lowerLetter"/>
      <w:lvlText w:val="%8."/>
      <w:lvlJc w:val="left"/>
      <w:pPr>
        <w:ind w:left="6181" w:hanging="360"/>
      </w:pPr>
    </w:lvl>
    <w:lvl w:ilvl="8" w:tplc="0419001B" w:tentative="1">
      <w:start w:val="1"/>
      <w:numFmt w:val="lowerRoman"/>
      <w:lvlText w:val="%9."/>
      <w:lvlJc w:val="right"/>
      <w:pPr>
        <w:ind w:left="6901" w:hanging="180"/>
      </w:pPr>
    </w:lvl>
  </w:abstractNum>
  <w:abstractNum w:abstractNumId="7">
    <w:nsid w:val="32312CCE"/>
    <w:multiLevelType w:val="hybridMultilevel"/>
    <w:tmpl w:val="0FC2006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494046"/>
    <w:multiLevelType w:val="hybridMultilevel"/>
    <w:tmpl w:val="56964A54"/>
    <w:lvl w:ilvl="0" w:tplc="76F4F5E8">
      <w:start w:val="1"/>
      <w:numFmt w:val="decimal"/>
      <w:lvlText w:val="%1."/>
      <w:lvlJc w:val="left"/>
      <w:pPr>
        <w:ind w:left="1069" w:hanging="360"/>
      </w:pPr>
      <w:rPr>
        <w:rFonts w:hint="default"/>
        <w:b/>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D653873"/>
    <w:multiLevelType w:val="hybridMultilevel"/>
    <w:tmpl w:val="533CA4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217394E"/>
    <w:multiLevelType w:val="hybridMultilevel"/>
    <w:tmpl w:val="57249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33342A8"/>
    <w:multiLevelType w:val="hybridMultilevel"/>
    <w:tmpl w:val="11846518"/>
    <w:lvl w:ilvl="0" w:tplc="41DE3EA0">
      <w:start w:val="2"/>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6C66133"/>
    <w:multiLevelType w:val="hybridMultilevel"/>
    <w:tmpl w:val="11846518"/>
    <w:lvl w:ilvl="0" w:tplc="41DE3EA0">
      <w:start w:val="2"/>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11"/>
  </w:num>
  <w:num w:numId="7">
    <w:abstractNumId w:val="8"/>
  </w:num>
  <w:num w:numId="8">
    <w:abstractNumId w:val="6"/>
  </w:num>
  <w:num w:numId="9">
    <w:abstractNumId w:val="12"/>
  </w:num>
  <w:num w:numId="10">
    <w:abstractNumId w:val="10"/>
  </w:num>
  <w:num w:numId="11">
    <w:abstractNumId w:val="5"/>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
  <w:rsids>
    <w:rsidRoot w:val="00DD5F63"/>
    <w:rsid w:val="00001E5B"/>
    <w:rsid w:val="00007014"/>
    <w:rsid w:val="00007BD4"/>
    <w:rsid w:val="000210E9"/>
    <w:rsid w:val="00051116"/>
    <w:rsid w:val="0006482E"/>
    <w:rsid w:val="00070BB4"/>
    <w:rsid w:val="00090FB7"/>
    <w:rsid w:val="00091BBC"/>
    <w:rsid w:val="000A3E0C"/>
    <w:rsid w:val="000C4BA5"/>
    <w:rsid w:val="000C7B61"/>
    <w:rsid w:val="000D7F9F"/>
    <w:rsid w:val="000E12DE"/>
    <w:rsid w:val="000E4202"/>
    <w:rsid w:val="000E5405"/>
    <w:rsid w:val="000F3FC4"/>
    <w:rsid w:val="00122787"/>
    <w:rsid w:val="00131200"/>
    <w:rsid w:val="00140D90"/>
    <w:rsid w:val="00156DBE"/>
    <w:rsid w:val="001812FA"/>
    <w:rsid w:val="0018201F"/>
    <w:rsid w:val="00186910"/>
    <w:rsid w:val="00187A66"/>
    <w:rsid w:val="001A0EB4"/>
    <w:rsid w:val="001A3671"/>
    <w:rsid w:val="001A7F15"/>
    <w:rsid w:val="001C007F"/>
    <w:rsid w:val="001C2505"/>
    <w:rsid w:val="001D65B3"/>
    <w:rsid w:val="001E1ABA"/>
    <w:rsid w:val="001E5078"/>
    <w:rsid w:val="001F64E8"/>
    <w:rsid w:val="001F6FA1"/>
    <w:rsid w:val="00201079"/>
    <w:rsid w:val="00201F5C"/>
    <w:rsid w:val="00207582"/>
    <w:rsid w:val="00215457"/>
    <w:rsid w:val="00217D85"/>
    <w:rsid w:val="00220EBC"/>
    <w:rsid w:val="00230A23"/>
    <w:rsid w:val="0024054B"/>
    <w:rsid w:val="00243369"/>
    <w:rsid w:val="00251316"/>
    <w:rsid w:val="00264EEF"/>
    <w:rsid w:val="002709E6"/>
    <w:rsid w:val="00270C57"/>
    <w:rsid w:val="00272037"/>
    <w:rsid w:val="00274AB5"/>
    <w:rsid w:val="0029420C"/>
    <w:rsid w:val="00295C44"/>
    <w:rsid w:val="002A5A21"/>
    <w:rsid w:val="002D0429"/>
    <w:rsid w:val="002D41C8"/>
    <w:rsid w:val="002F1BE9"/>
    <w:rsid w:val="002F2533"/>
    <w:rsid w:val="002F352E"/>
    <w:rsid w:val="002F40E3"/>
    <w:rsid w:val="003034E2"/>
    <w:rsid w:val="00306A21"/>
    <w:rsid w:val="0033079D"/>
    <w:rsid w:val="00332102"/>
    <w:rsid w:val="003331A4"/>
    <w:rsid w:val="00347A79"/>
    <w:rsid w:val="00366D20"/>
    <w:rsid w:val="00377B81"/>
    <w:rsid w:val="00392312"/>
    <w:rsid w:val="003A2359"/>
    <w:rsid w:val="003A5BB6"/>
    <w:rsid w:val="003B62E4"/>
    <w:rsid w:val="003B7FF8"/>
    <w:rsid w:val="003D16E3"/>
    <w:rsid w:val="003D28F9"/>
    <w:rsid w:val="003E063C"/>
    <w:rsid w:val="003E37E7"/>
    <w:rsid w:val="003E556D"/>
    <w:rsid w:val="003F082F"/>
    <w:rsid w:val="0041037C"/>
    <w:rsid w:val="00410AD0"/>
    <w:rsid w:val="004240C0"/>
    <w:rsid w:val="004344DF"/>
    <w:rsid w:val="00443B0E"/>
    <w:rsid w:val="00446AD9"/>
    <w:rsid w:val="0045476B"/>
    <w:rsid w:val="00457513"/>
    <w:rsid w:val="00462A13"/>
    <w:rsid w:val="0046635B"/>
    <w:rsid w:val="004718B8"/>
    <w:rsid w:val="00473751"/>
    <w:rsid w:val="004832EA"/>
    <w:rsid w:val="00483B0E"/>
    <w:rsid w:val="00486673"/>
    <w:rsid w:val="00492DD6"/>
    <w:rsid w:val="00496722"/>
    <w:rsid w:val="00497F1B"/>
    <w:rsid w:val="004A049D"/>
    <w:rsid w:val="004A4DC1"/>
    <w:rsid w:val="004A6123"/>
    <w:rsid w:val="004A71E9"/>
    <w:rsid w:val="004B5F41"/>
    <w:rsid w:val="004C01AC"/>
    <w:rsid w:val="004C07B0"/>
    <w:rsid w:val="004C09F1"/>
    <w:rsid w:val="004C48FB"/>
    <w:rsid w:val="004D6E98"/>
    <w:rsid w:val="004D7CE4"/>
    <w:rsid w:val="004E6248"/>
    <w:rsid w:val="004E6F28"/>
    <w:rsid w:val="004F0A1A"/>
    <w:rsid w:val="004F4798"/>
    <w:rsid w:val="00501D24"/>
    <w:rsid w:val="005123AA"/>
    <w:rsid w:val="00514EF9"/>
    <w:rsid w:val="00522191"/>
    <w:rsid w:val="005229D8"/>
    <w:rsid w:val="00523335"/>
    <w:rsid w:val="0054118E"/>
    <w:rsid w:val="00543D53"/>
    <w:rsid w:val="00545E3E"/>
    <w:rsid w:val="00556B1B"/>
    <w:rsid w:val="005570A2"/>
    <w:rsid w:val="005573ED"/>
    <w:rsid w:val="005631DD"/>
    <w:rsid w:val="0057380E"/>
    <w:rsid w:val="0057799F"/>
    <w:rsid w:val="00592F32"/>
    <w:rsid w:val="00597F4A"/>
    <w:rsid w:val="005A5CF2"/>
    <w:rsid w:val="005B1578"/>
    <w:rsid w:val="005C0F3E"/>
    <w:rsid w:val="005C2873"/>
    <w:rsid w:val="005D3B9D"/>
    <w:rsid w:val="005D508B"/>
    <w:rsid w:val="005D5DF1"/>
    <w:rsid w:val="005D6ABC"/>
    <w:rsid w:val="005D7973"/>
    <w:rsid w:val="005E1C32"/>
    <w:rsid w:val="005E4480"/>
    <w:rsid w:val="005F1028"/>
    <w:rsid w:val="006007AB"/>
    <w:rsid w:val="006142AD"/>
    <w:rsid w:val="006241FA"/>
    <w:rsid w:val="00630B3F"/>
    <w:rsid w:val="00633258"/>
    <w:rsid w:val="00634C7D"/>
    <w:rsid w:val="00654B15"/>
    <w:rsid w:val="00655D06"/>
    <w:rsid w:val="006573C2"/>
    <w:rsid w:val="00660203"/>
    <w:rsid w:val="00661184"/>
    <w:rsid w:val="00667874"/>
    <w:rsid w:val="00676916"/>
    <w:rsid w:val="006848B4"/>
    <w:rsid w:val="00685725"/>
    <w:rsid w:val="00691054"/>
    <w:rsid w:val="006958E8"/>
    <w:rsid w:val="006A25A0"/>
    <w:rsid w:val="006B5928"/>
    <w:rsid w:val="006B639E"/>
    <w:rsid w:val="006C17CC"/>
    <w:rsid w:val="006C3CF7"/>
    <w:rsid w:val="006C5107"/>
    <w:rsid w:val="006C5C8A"/>
    <w:rsid w:val="006D72E9"/>
    <w:rsid w:val="006D7ABE"/>
    <w:rsid w:val="006F115A"/>
    <w:rsid w:val="006F1E73"/>
    <w:rsid w:val="006F6735"/>
    <w:rsid w:val="00707B37"/>
    <w:rsid w:val="00716379"/>
    <w:rsid w:val="007166F0"/>
    <w:rsid w:val="007249E1"/>
    <w:rsid w:val="00732FFD"/>
    <w:rsid w:val="00735E34"/>
    <w:rsid w:val="0074126D"/>
    <w:rsid w:val="0074782A"/>
    <w:rsid w:val="00751B2E"/>
    <w:rsid w:val="00752F3A"/>
    <w:rsid w:val="007533EA"/>
    <w:rsid w:val="00753D60"/>
    <w:rsid w:val="00756AC1"/>
    <w:rsid w:val="00773E10"/>
    <w:rsid w:val="0078035F"/>
    <w:rsid w:val="00787EED"/>
    <w:rsid w:val="00795D4A"/>
    <w:rsid w:val="007A1B02"/>
    <w:rsid w:val="007B0968"/>
    <w:rsid w:val="007B2450"/>
    <w:rsid w:val="007B298D"/>
    <w:rsid w:val="007C13FA"/>
    <w:rsid w:val="007D0371"/>
    <w:rsid w:val="007D28F5"/>
    <w:rsid w:val="007D4B57"/>
    <w:rsid w:val="007D4B79"/>
    <w:rsid w:val="007E4250"/>
    <w:rsid w:val="007F0903"/>
    <w:rsid w:val="007F2E12"/>
    <w:rsid w:val="007F6FA9"/>
    <w:rsid w:val="00804DC2"/>
    <w:rsid w:val="008055BD"/>
    <w:rsid w:val="00812855"/>
    <w:rsid w:val="008167A2"/>
    <w:rsid w:val="00833BF9"/>
    <w:rsid w:val="00843049"/>
    <w:rsid w:val="00846AB4"/>
    <w:rsid w:val="00851DAF"/>
    <w:rsid w:val="00851E8C"/>
    <w:rsid w:val="00877851"/>
    <w:rsid w:val="00883A26"/>
    <w:rsid w:val="00883C4A"/>
    <w:rsid w:val="00886B8C"/>
    <w:rsid w:val="008A3DCC"/>
    <w:rsid w:val="008A4D7E"/>
    <w:rsid w:val="008A546F"/>
    <w:rsid w:val="008A6303"/>
    <w:rsid w:val="008C50A4"/>
    <w:rsid w:val="008D1982"/>
    <w:rsid w:val="008D5F6A"/>
    <w:rsid w:val="008D6F87"/>
    <w:rsid w:val="008E752D"/>
    <w:rsid w:val="008F59BF"/>
    <w:rsid w:val="00901F6C"/>
    <w:rsid w:val="0090482A"/>
    <w:rsid w:val="00911034"/>
    <w:rsid w:val="00913438"/>
    <w:rsid w:val="0091679C"/>
    <w:rsid w:val="00916DF2"/>
    <w:rsid w:val="00916F51"/>
    <w:rsid w:val="00932F51"/>
    <w:rsid w:val="009338BB"/>
    <w:rsid w:val="0094232A"/>
    <w:rsid w:val="009446DB"/>
    <w:rsid w:val="00947D3B"/>
    <w:rsid w:val="00952D10"/>
    <w:rsid w:val="00953229"/>
    <w:rsid w:val="009548A8"/>
    <w:rsid w:val="009612D7"/>
    <w:rsid w:val="00962397"/>
    <w:rsid w:val="0096549A"/>
    <w:rsid w:val="009743CE"/>
    <w:rsid w:val="00974635"/>
    <w:rsid w:val="0098400F"/>
    <w:rsid w:val="009A3533"/>
    <w:rsid w:val="009A423F"/>
    <w:rsid w:val="009B170B"/>
    <w:rsid w:val="009B541D"/>
    <w:rsid w:val="009B7DC4"/>
    <w:rsid w:val="009C7F61"/>
    <w:rsid w:val="009E1B33"/>
    <w:rsid w:val="009F3885"/>
    <w:rsid w:val="009F63B4"/>
    <w:rsid w:val="00A02194"/>
    <w:rsid w:val="00A05541"/>
    <w:rsid w:val="00A05E40"/>
    <w:rsid w:val="00A07FC9"/>
    <w:rsid w:val="00A157AB"/>
    <w:rsid w:val="00A16EDF"/>
    <w:rsid w:val="00A24A47"/>
    <w:rsid w:val="00A3743B"/>
    <w:rsid w:val="00A418FD"/>
    <w:rsid w:val="00A4638F"/>
    <w:rsid w:val="00A503F9"/>
    <w:rsid w:val="00A5560D"/>
    <w:rsid w:val="00A87B6C"/>
    <w:rsid w:val="00A9108E"/>
    <w:rsid w:val="00A9198B"/>
    <w:rsid w:val="00AB3B33"/>
    <w:rsid w:val="00AC43F2"/>
    <w:rsid w:val="00AC7E0D"/>
    <w:rsid w:val="00AD3C3C"/>
    <w:rsid w:val="00AE13C3"/>
    <w:rsid w:val="00AE5340"/>
    <w:rsid w:val="00AF6667"/>
    <w:rsid w:val="00B059EC"/>
    <w:rsid w:val="00B21026"/>
    <w:rsid w:val="00B31167"/>
    <w:rsid w:val="00B31C9E"/>
    <w:rsid w:val="00B369F8"/>
    <w:rsid w:val="00B40ACD"/>
    <w:rsid w:val="00B41A54"/>
    <w:rsid w:val="00B53083"/>
    <w:rsid w:val="00B55DC4"/>
    <w:rsid w:val="00B73843"/>
    <w:rsid w:val="00B75AFC"/>
    <w:rsid w:val="00B869CC"/>
    <w:rsid w:val="00B94C4D"/>
    <w:rsid w:val="00BC687E"/>
    <w:rsid w:val="00BC7912"/>
    <w:rsid w:val="00BE0A54"/>
    <w:rsid w:val="00BF4926"/>
    <w:rsid w:val="00C026E5"/>
    <w:rsid w:val="00C038A5"/>
    <w:rsid w:val="00C17EC4"/>
    <w:rsid w:val="00C22EE5"/>
    <w:rsid w:val="00C27FCD"/>
    <w:rsid w:val="00C400FC"/>
    <w:rsid w:val="00C40AE9"/>
    <w:rsid w:val="00C43AF0"/>
    <w:rsid w:val="00C63BEB"/>
    <w:rsid w:val="00C64EFD"/>
    <w:rsid w:val="00C74811"/>
    <w:rsid w:val="00C81618"/>
    <w:rsid w:val="00C81DF7"/>
    <w:rsid w:val="00C8685D"/>
    <w:rsid w:val="00CA5791"/>
    <w:rsid w:val="00CC3A71"/>
    <w:rsid w:val="00CD2AF1"/>
    <w:rsid w:val="00CD3E68"/>
    <w:rsid w:val="00CD5699"/>
    <w:rsid w:val="00CF7BF0"/>
    <w:rsid w:val="00D010EB"/>
    <w:rsid w:val="00D0469C"/>
    <w:rsid w:val="00D11CAA"/>
    <w:rsid w:val="00D138F5"/>
    <w:rsid w:val="00D26BC2"/>
    <w:rsid w:val="00D27CEE"/>
    <w:rsid w:val="00D5301A"/>
    <w:rsid w:val="00D62452"/>
    <w:rsid w:val="00D70941"/>
    <w:rsid w:val="00D725EC"/>
    <w:rsid w:val="00D7690A"/>
    <w:rsid w:val="00D8020C"/>
    <w:rsid w:val="00D901A1"/>
    <w:rsid w:val="00DA354C"/>
    <w:rsid w:val="00DA6508"/>
    <w:rsid w:val="00DB1A15"/>
    <w:rsid w:val="00DB64DB"/>
    <w:rsid w:val="00DD2399"/>
    <w:rsid w:val="00DD5923"/>
    <w:rsid w:val="00DD5F63"/>
    <w:rsid w:val="00DE7F58"/>
    <w:rsid w:val="00DF47ED"/>
    <w:rsid w:val="00E0675B"/>
    <w:rsid w:val="00E2339F"/>
    <w:rsid w:val="00E25E01"/>
    <w:rsid w:val="00E26422"/>
    <w:rsid w:val="00E34E74"/>
    <w:rsid w:val="00E36150"/>
    <w:rsid w:val="00E4161C"/>
    <w:rsid w:val="00E73CC6"/>
    <w:rsid w:val="00E7715F"/>
    <w:rsid w:val="00E93209"/>
    <w:rsid w:val="00EA7C2E"/>
    <w:rsid w:val="00EB7E4D"/>
    <w:rsid w:val="00EC102A"/>
    <w:rsid w:val="00EE0515"/>
    <w:rsid w:val="00EE2926"/>
    <w:rsid w:val="00EE4C13"/>
    <w:rsid w:val="00EE6193"/>
    <w:rsid w:val="00EF26A5"/>
    <w:rsid w:val="00F00C9B"/>
    <w:rsid w:val="00F15CBD"/>
    <w:rsid w:val="00F173BB"/>
    <w:rsid w:val="00F31E7A"/>
    <w:rsid w:val="00F41EC9"/>
    <w:rsid w:val="00F429EC"/>
    <w:rsid w:val="00F446CA"/>
    <w:rsid w:val="00F521AB"/>
    <w:rsid w:val="00F54330"/>
    <w:rsid w:val="00F5637B"/>
    <w:rsid w:val="00F56714"/>
    <w:rsid w:val="00F6003D"/>
    <w:rsid w:val="00F60917"/>
    <w:rsid w:val="00F67692"/>
    <w:rsid w:val="00F71F6C"/>
    <w:rsid w:val="00F74232"/>
    <w:rsid w:val="00F76926"/>
    <w:rsid w:val="00F85B55"/>
    <w:rsid w:val="00F92E95"/>
    <w:rsid w:val="00FA772B"/>
    <w:rsid w:val="00FB2F4B"/>
    <w:rsid w:val="00FB63F6"/>
    <w:rsid w:val="00FC19B5"/>
    <w:rsid w:val="00FD1903"/>
    <w:rsid w:val="00FD1B91"/>
    <w:rsid w:val="00FD3FC8"/>
    <w:rsid w:val="00FD70C9"/>
    <w:rsid w:val="00FE0BA5"/>
    <w:rsid w:val="00FE3A49"/>
    <w:rsid w:val="00FF24AA"/>
    <w:rsid w:val="00FF41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D60"/>
    <w:pPr>
      <w:widowControl w:val="0"/>
      <w:suppressAutoHyphens/>
    </w:pPr>
    <w:rPr>
      <w:rFonts w:eastAsia="SimSun" w:cs="Mangal"/>
      <w:kern w:val="1"/>
      <w:sz w:val="24"/>
      <w:szCs w:val="24"/>
      <w:lang w:eastAsia="hi-IN" w:bidi="hi-IN"/>
    </w:rPr>
  </w:style>
  <w:style w:type="paragraph" w:styleId="2">
    <w:name w:val="heading 2"/>
    <w:basedOn w:val="a"/>
    <w:next w:val="a"/>
    <w:link w:val="20"/>
    <w:qFormat/>
    <w:rsid w:val="00F74232"/>
    <w:pPr>
      <w:keepNext/>
      <w:widowControl/>
      <w:suppressAutoHyphens w:val="0"/>
      <w:spacing w:before="240" w:after="60"/>
      <w:outlineLvl w:val="1"/>
    </w:pPr>
    <w:rPr>
      <w:rFonts w:ascii="Arial" w:eastAsia="Times New Roman" w:hAnsi="Arial" w:cs="Arial"/>
      <w:b/>
      <w:bCs/>
      <w:i/>
      <w:iCs/>
      <w:kern w:val="0"/>
      <w:sz w:val="28"/>
      <w:szCs w:val="28"/>
      <w:lang w:eastAsia="ru-RU" w:bidi="ar-SA"/>
    </w:rPr>
  </w:style>
  <w:style w:type="paragraph" w:styleId="3">
    <w:name w:val="heading 3"/>
    <w:basedOn w:val="a"/>
    <w:next w:val="a"/>
    <w:link w:val="30"/>
    <w:uiPriority w:val="9"/>
    <w:semiHidden/>
    <w:unhideWhenUsed/>
    <w:qFormat/>
    <w:rsid w:val="00B369F8"/>
    <w:pPr>
      <w:keepNext/>
      <w:keepLines/>
      <w:spacing w:before="200"/>
      <w:outlineLvl w:val="2"/>
    </w:pPr>
    <w:rPr>
      <w:rFonts w:asciiTheme="majorHAnsi" w:eastAsiaTheme="majorEastAsia" w:hAnsiTheme="majorHAnsi"/>
      <w:b/>
      <w:b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753D60"/>
  </w:style>
  <w:style w:type="character" w:customStyle="1" w:styleId="WW8Num1z1">
    <w:name w:val="WW8Num1z1"/>
    <w:rsid w:val="00753D60"/>
  </w:style>
  <w:style w:type="character" w:customStyle="1" w:styleId="WW8Num1z2">
    <w:name w:val="WW8Num1z2"/>
    <w:rsid w:val="00753D60"/>
  </w:style>
  <w:style w:type="character" w:customStyle="1" w:styleId="WW8Num1z3">
    <w:name w:val="WW8Num1z3"/>
    <w:rsid w:val="00753D60"/>
  </w:style>
  <w:style w:type="character" w:customStyle="1" w:styleId="WW8Num1z4">
    <w:name w:val="WW8Num1z4"/>
    <w:rsid w:val="00753D60"/>
  </w:style>
  <w:style w:type="character" w:customStyle="1" w:styleId="WW8Num1z5">
    <w:name w:val="WW8Num1z5"/>
    <w:rsid w:val="00753D60"/>
  </w:style>
  <w:style w:type="character" w:customStyle="1" w:styleId="WW8Num1z6">
    <w:name w:val="WW8Num1z6"/>
    <w:rsid w:val="00753D60"/>
  </w:style>
  <w:style w:type="character" w:customStyle="1" w:styleId="WW8Num1z7">
    <w:name w:val="WW8Num1z7"/>
    <w:rsid w:val="00753D60"/>
  </w:style>
  <w:style w:type="character" w:customStyle="1" w:styleId="WW8Num1z8">
    <w:name w:val="WW8Num1z8"/>
    <w:rsid w:val="00753D60"/>
  </w:style>
  <w:style w:type="character" w:customStyle="1" w:styleId="WW8Num2z0">
    <w:name w:val="WW8Num2z0"/>
    <w:rsid w:val="00753D60"/>
  </w:style>
  <w:style w:type="character" w:customStyle="1" w:styleId="WW8Num2z1">
    <w:name w:val="WW8Num2z1"/>
    <w:rsid w:val="00753D60"/>
  </w:style>
  <w:style w:type="character" w:customStyle="1" w:styleId="WW8Num2z2">
    <w:name w:val="WW8Num2z2"/>
    <w:rsid w:val="00753D60"/>
  </w:style>
  <w:style w:type="character" w:customStyle="1" w:styleId="WW8Num2z3">
    <w:name w:val="WW8Num2z3"/>
    <w:rsid w:val="00753D60"/>
  </w:style>
  <w:style w:type="character" w:customStyle="1" w:styleId="WW8Num2z4">
    <w:name w:val="WW8Num2z4"/>
    <w:rsid w:val="00753D60"/>
  </w:style>
  <w:style w:type="character" w:customStyle="1" w:styleId="WW8Num2z5">
    <w:name w:val="WW8Num2z5"/>
    <w:rsid w:val="00753D60"/>
  </w:style>
  <w:style w:type="character" w:customStyle="1" w:styleId="WW8Num2z6">
    <w:name w:val="WW8Num2z6"/>
    <w:rsid w:val="00753D60"/>
  </w:style>
  <w:style w:type="character" w:customStyle="1" w:styleId="WW8Num2z7">
    <w:name w:val="WW8Num2z7"/>
    <w:rsid w:val="00753D60"/>
  </w:style>
  <w:style w:type="character" w:customStyle="1" w:styleId="WW8Num2z8">
    <w:name w:val="WW8Num2z8"/>
    <w:rsid w:val="00753D60"/>
  </w:style>
  <w:style w:type="character" w:customStyle="1" w:styleId="a3">
    <w:name w:val="Символ нумерации"/>
    <w:rsid w:val="00753D60"/>
  </w:style>
  <w:style w:type="paragraph" w:customStyle="1" w:styleId="1">
    <w:name w:val="Заголовок1"/>
    <w:basedOn w:val="a"/>
    <w:next w:val="a4"/>
    <w:rsid w:val="00753D60"/>
    <w:pPr>
      <w:keepNext/>
      <w:spacing w:before="240" w:after="120"/>
    </w:pPr>
    <w:rPr>
      <w:rFonts w:ascii="Arial" w:eastAsia="Microsoft YaHei" w:hAnsi="Arial"/>
      <w:sz w:val="28"/>
      <w:szCs w:val="28"/>
    </w:rPr>
  </w:style>
  <w:style w:type="paragraph" w:styleId="a4">
    <w:name w:val="Body Text"/>
    <w:basedOn w:val="a"/>
    <w:rsid w:val="00753D60"/>
    <w:pPr>
      <w:spacing w:after="120"/>
    </w:pPr>
  </w:style>
  <w:style w:type="paragraph" w:styleId="a5">
    <w:name w:val="List"/>
    <w:basedOn w:val="a4"/>
    <w:rsid w:val="00753D60"/>
  </w:style>
  <w:style w:type="paragraph" w:customStyle="1" w:styleId="10">
    <w:name w:val="Название1"/>
    <w:basedOn w:val="a"/>
    <w:rsid w:val="00753D60"/>
    <w:pPr>
      <w:suppressLineNumbers/>
      <w:spacing w:before="120" w:after="120"/>
    </w:pPr>
    <w:rPr>
      <w:i/>
      <w:iCs/>
    </w:rPr>
  </w:style>
  <w:style w:type="paragraph" w:customStyle="1" w:styleId="11">
    <w:name w:val="Указатель1"/>
    <w:basedOn w:val="a"/>
    <w:rsid w:val="00753D60"/>
    <w:pPr>
      <w:suppressLineNumbers/>
    </w:pPr>
  </w:style>
  <w:style w:type="paragraph" w:styleId="a6">
    <w:name w:val="Normal (Web)"/>
    <w:basedOn w:val="a"/>
    <w:uiPriority w:val="99"/>
    <w:unhideWhenUsed/>
    <w:rsid w:val="00AD3C3C"/>
    <w:pPr>
      <w:widowControl/>
      <w:suppressAutoHyphens w:val="0"/>
      <w:spacing w:before="100" w:beforeAutospacing="1" w:after="100" w:afterAutospacing="1"/>
    </w:pPr>
    <w:rPr>
      <w:rFonts w:eastAsia="Times New Roman" w:cs="Times New Roman"/>
      <w:kern w:val="0"/>
      <w:lang w:eastAsia="ru-RU" w:bidi="ar-SA"/>
    </w:rPr>
  </w:style>
  <w:style w:type="character" w:customStyle="1" w:styleId="s0">
    <w:name w:val="s0"/>
    <w:basedOn w:val="a0"/>
    <w:rsid w:val="003E37E7"/>
  </w:style>
  <w:style w:type="character" w:styleId="a7">
    <w:name w:val="Hyperlink"/>
    <w:uiPriority w:val="99"/>
    <w:semiHidden/>
    <w:unhideWhenUsed/>
    <w:rsid w:val="003E37E7"/>
    <w:rPr>
      <w:color w:val="0000FF"/>
      <w:u w:val="single"/>
    </w:rPr>
  </w:style>
  <w:style w:type="paragraph" w:styleId="a8">
    <w:name w:val="Body Text Indent"/>
    <w:basedOn w:val="a"/>
    <w:link w:val="a9"/>
    <w:uiPriority w:val="99"/>
    <w:unhideWhenUsed/>
    <w:rsid w:val="006F115A"/>
    <w:pPr>
      <w:spacing w:after="120"/>
      <w:ind w:left="283"/>
    </w:pPr>
    <w:rPr>
      <w:szCs w:val="21"/>
    </w:rPr>
  </w:style>
  <w:style w:type="character" w:customStyle="1" w:styleId="a9">
    <w:name w:val="Основной текст с отступом Знак"/>
    <w:link w:val="a8"/>
    <w:uiPriority w:val="99"/>
    <w:rsid w:val="006F115A"/>
    <w:rPr>
      <w:rFonts w:eastAsia="SimSun" w:cs="Mangal"/>
      <w:kern w:val="1"/>
      <w:sz w:val="24"/>
      <w:szCs w:val="21"/>
      <w:lang w:eastAsia="hi-IN" w:bidi="hi-IN"/>
    </w:rPr>
  </w:style>
  <w:style w:type="paragraph" w:styleId="aa">
    <w:name w:val="Balloon Text"/>
    <w:basedOn w:val="a"/>
    <w:link w:val="ab"/>
    <w:uiPriority w:val="99"/>
    <w:semiHidden/>
    <w:unhideWhenUsed/>
    <w:rsid w:val="008167A2"/>
    <w:rPr>
      <w:rFonts w:ascii="Segoe UI" w:hAnsi="Segoe UI"/>
      <w:sz w:val="18"/>
      <w:szCs w:val="16"/>
    </w:rPr>
  </w:style>
  <w:style w:type="character" w:customStyle="1" w:styleId="ab">
    <w:name w:val="Текст выноски Знак"/>
    <w:link w:val="aa"/>
    <w:uiPriority w:val="99"/>
    <w:semiHidden/>
    <w:rsid w:val="008167A2"/>
    <w:rPr>
      <w:rFonts w:ascii="Segoe UI" w:eastAsia="SimSun" w:hAnsi="Segoe UI" w:cs="Mangal"/>
      <w:kern w:val="1"/>
      <w:sz w:val="18"/>
      <w:szCs w:val="16"/>
      <w:lang w:eastAsia="hi-IN" w:bidi="hi-IN"/>
    </w:rPr>
  </w:style>
  <w:style w:type="character" w:customStyle="1" w:styleId="20">
    <w:name w:val="Заголовок 2 Знак"/>
    <w:basedOn w:val="a0"/>
    <w:link w:val="2"/>
    <w:rsid w:val="00F74232"/>
    <w:rPr>
      <w:rFonts w:ascii="Arial" w:hAnsi="Arial" w:cs="Arial"/>
      <w:b/>
      <w:bCs/>
      <w:i/>
      <w:iCs/>
      <w:sz w:val="28"/>
      <w:szCs w:val="28"/>
    </w:rPr>
  </w:style>
  <w:style w:type="paragraph" w:styleId="ac">
    <w:name w:val="List Paragraph"/>
    <w:basedOn w:val="a"/>
    <w:uiPriority w:val="34"/>
    <w:qFormat/>
    <w:rsid w:val="00F74232"/>
    <w:pPr>
      <w:widowControl/>
      <w:suppressAutoHyphens w:val="0"/>
      <w:spacing w:after="160" w:line="259" w:lineRule="auto"/>
      <w:ind w:left="720"/>
      <w:contextualSpacing/>
    </w:pPr>
    <w:rPr>
      <w:rFonts w:asciiTheme="minorHAnsi" w:eastAsiaTheme="minorHAnsi" w:hAnsiTheme="minorHAnsi" w:cstheme="minorBidi"/>
      <w:kern w:val="0"/>
      <w:sz w:val="22"/>
      <w:szCs w:val="22"/>
      <w:lang w:eastAsia="en-US" w:bidi="ar-SA"/>
    </w:rPr>
  </w:style>
  <w:style w:type="character" w:customStyle="1" w:styleId="30">
    <w:name w:val="Заголовок 3 Знак"/>
    <w:basedOn w:val="a0"/>
    <w:link w:val="3"/>
    <w:uiPriority w:val="9"/>
    <w:semiHidden/>
    <w:rsid w:val="00B369F8"/>
    <w:rPr>
      <w:rFonts w:asciiTheme="majorHAnsi" w:eastAsiaTheme="majorEastAsia" w:hAnsiTheme="majorHAnsi" w:cs="Mangal"/>
      <w:b/>
      <w:bCs/>
      <w:color w:val="4F81BD" w:themeColor="accent1"/>
      <w:kern w:val="1"/>
      <w:sz w:val="24"/>
      <w:szCs w:val="21"/>
      <w:lang w:eastAsia="hi-IN" w:bidi="hi-IN"/>
    </w:rPr>
  </w:style>
  <w:style w:type="paragraph" w:styleId="21">
    <w:name w:val="Body Text 2"/>
    <w:basedOn w:val="a"/>
    <w:link w:val="22"/>
    <w:uiPriority w:val="99"/>
    <w:unhideWhenUsed/>
    <w:rsid w:val="00804DC2"/>
    <w:pPr>
      <w:spacing w:after="120" w:line="480" w:lineRule="auto"/>
    </w:pPr>
    <w:rPr>
      <w:szCs w:val="21"/>
    </w:rPr>
  </w:style>
  <w:style w:type="character" w:customStyle="1" w:styleId="22">
    <w:name w:val="Основной текст 2 Знак"/>
    <w:basedOn w:val="a0"/>
    <w:link w:val="21"/>
    <w:uiPriority w:val="99"/>
    <w:rsid w:val="00804DC2"/>
    <w:rPr>
      <w:rFonts w:eastAsia="SimSun" w:cs="Mangal"/>
      <w:kern w:val="1"/>
      <w:sz w:val="24"/>
      <w:szCs w:val="21"/>
      <w:lang w:eastAsia="hi-IN" w:bidi="hi-IN"/>
    </w:rPr>
  </w:style>
  <w:style w:type="paragraph" w:styleId="HTML">
    <w:name w:val="HTML Preformatted"/>
    <w:basedOn w:val="a"/>
    <w:link w:val="HTML0"/>
    <w:uiPriority w:val="99"/>
    <w:unhideWhenUsed/>
    <w:rsid w:val="00F563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character" w:customStyle="1" w:styleId="HTML0">
    <w:name w:val="Стандартный HTML Знак"/>
    <w:basedOn w:val="a0"/>
    <w:link w:val="HTML"/>
    <w:uiPriority w:val="99"/>
    <w:rsid w:val="00F5637B"/>
    <w:rPr>
      <w:rFonts w:ascii="Courier New" w:hAnsi="Courier New" w:cs="Courier New"/>
    </w:rPr>
  </w:style>
  <w:style w:type="paragraph" w:styleId="ad">
    <w:name w:val="No Spacing"/>
    <w:link w:val="ae"/>
    <w:qFormat/>
    <w:rsid w:val="00592F32"/>
    <w:rPr>
      <w:rFonts w:asciiTheme="minorHAnsi" w:eastAsiaTheme="minorEastAsia" w:hAnsiTheme="minorHAnsi" w:cstheme="minorBidi"/>
      <w:sz w:val="22"/>
      <w:szCs w:val="22"/>
    </w:rPr>
  </w:style>
  <w:style w:type="character" w:customStyle="1" w:styleId="ae">
    <w:name w:val="Без интервала Знак"/>
    <w:link w:val="ad"/>
    <w:rsid w:val="00592F32"/>
    <w:rPr>
      <w:rFonts w:asciiTheme="minorHAnsi" w:eastAsiaTheme="minorEastAsia" w:hAnsiTheme="minorHAnsi" w:cstheme="minorBidi"/>
      <w:sz w:val="22"/>
      <w:szCs w:val="22"/>
    </w:rPr>
  </w:style>
  <w:style w:type="table" w:styleId="af">
    <w:name w:val="Table Grid"/>
    <w:basedOn w:val="a1"/>
    <w:uiPriority w:val="59"/>
    <w:rsid w:val="00592F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basedOn w:val="a"/>
    <w:link w:val="af1"/>
    <w:uiPriority w:val="99"/>
    <w:unhideWhenUsed/>
    <w:rsid w:val="004E6248"/>
    <w:pPr>
      <w:tabs>
        <w:tab w:val="center" w:pos="4677"/>
        <w:tab w:val="right" w:pos="9355"/>
      </w:tabs>
    </w:pPr>
    <w:rPr>
      <w:szCs w:val="21"/>
    </w:rPr>
  </w:style>
  <w:style w:type="character" w:customStyle="1" w:styleId="af1">
    <w:name w:val="Верхний колонтитул Знак"/>
    <w:basedOn w:val="a0"/>
    <w:link w:val="af0"/>
    <w:uiPriority w:val="99"/>
    <w:rsid w:val="004E6248"/>
    <w:rPr>
      <w:rFonts w:eastAsia="SimSun" w:cs="Mangal"/>
      <w:kern w:val="1"/>
      <w:sz w:val="24"/>
      <w:szCs w:val="21"/>
      <w:lang w:eastAsia="hi-IN" w:bidi="hi-IN"/>
    </w:rPr>
  </w:style>
  <w:style w:type="paragraph" w:styleId="af2">
    <w:name w:val="footer"/>
    <w:basedOn w:val="a"/>
    <w:link w:val="af3"/>
    <w:uiPriority w:val="99"/>
    <w:unhideWhenUsed/>
    <w:rsid w:val="004E6248"/>
    <w:pPr>
      <w:tabs>
        <w:tab w:val="center" w:pos="4677"/>
        <w:tab w:val="right" w:pos="9355"/>
      </w:tabs>
    </w:pPr>
    <w:rPr>
      <w:szCs w:val="21"/>
    </w:rPr>
  </w:style>
  <w:style w:type="character" w:customStyle="1" w:styleId="af3">
    <w:name w:val="Нижний колонтитул Знак"/>
    <w:basedOn w:val="a0"/>
    <w:link w:val="af2"/>
    <w:uiPriority w:val="99"/>
    <w:rsid w:val="004E6248"/>
    <w:rPr>
      <w:rFonts w:eastAsia="SimSun" w:cs="Mangal"/>
      <w:kern w:val="1"/>
      <w:sz w:val="24"/>
      <w:szCs w:val="21"/>
      <w:lang w:eastAsia="hi-IN" w:bidi="hi-IN"/>
    </w:rPr>
  </w:style>
  <w:style w:type="character" w:customStyle="1" w:styleId="y2iqfc">
    <w:name w:val="y2iqfc"/>
    <w:basedOn w:val="a0"/>
    <w:rsid w:val="00752F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D60"/>
    <w:pPr>
      <w:widowControl w:val="0"/>
      <w:suppressAutoHyphens/>
    </w:pPr>
    <w:rPr>
      <w:rFonts w:eastAsia="SimSun" w:cs="Mangal"/>
      <w:kern w:val="1"/>
      <w:sz w:val="24"/>
      <w:szCs w:val="24"/>
      <w:lang w:eastAsia="hi-IN" w:bidi="hi-IN"/>
    </w:rPr>
  </w:style>
  <w:style w:type="paragraph" w:styleId="2">
    <w:name w:val="heading 2"/>
    <w:basedOn w:val="a"/>
    <w:next w:val="a"/>
    <w:link w:val="20"/>
    <w:qFormat/>
    <w:rsid w:val="00F74232"/>
    <w:pPr>
      <w:keepNext/>
      <w:widowControl/>
      <w:suppressAutoHyphens w:val="0"/>
      <w:spacing w:before="240" w:after="60"/>
      <w:outlineLvl w:val="1"/>
    </w:pPr>
    <w:rPr>
      <w:rFonts w:ascii="Arial" w:eastAsia="Times New Roman" w:hAnsi="Arial" w:cs="Arial"/>
      <w:b/>
      <w:bCs/>
      <w:i/>
      <w:iCs/>
      <w:kern w:val="0"/>
      <w:sz w:val="28"/>
      <w:szCs w:val="28"/>
      <w:lang w:eastAsia="ru-RU" w:bidi="ar-SA"/>
    </w:rPr>
  </w:style>
  <w:style w:type="paragraph" w:styleId="3">
    <w:name w:val="heading 3"/>
    <w:basedOn w:val="a"/>
    <w:next w:val="a"/>
    <w:link w:val="30"/>
    <w:uiPriority w:val="9"/>
    <w:semiHidden/>
    <w:unhideWhenUsed/>
    <w:qFormat/>
    <w:rsid w:val="00B369F8"/>
    <w:pPr>
      <w:keepNext/>
      <w:keepLines/>
      <w:spacing w:before="200"/>
      <w:outlineLvl w:val="2"/>
    </w:pPr>
    <w:rPr>
      <w:rFonts w:asciiTheme="majorHAnsi" w:eastAsiaTheme="majorEastAsia" w:hAnsiTheme="majorHAnsi"/>
      <w:b/>
      <w:b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753D60"/>
  </w:style>
  <w:style w:type="character" w:customStyle="1" w:styleId="WW8Num1z1">
    <w:name w:val="WW8Num1z1"/>
    <w:rsid w:val="00753D60"/>
  </w:style>
  <w:style w:type="character" w:customStyle="1" w:styleId="WW8Num1z2">
    <w:name w:val="WW8Num1z2"/>
    <w:rsid w:val="00753D60"/>
  </w:style>
  <w:style w:type="character" w:customStyle="1" w:styleId="WW8Num1z3">
    <w:name w:val="WW8Num1z3"/>
    <w:rsid w:val="00753D60"/>
  </w:style>
  <w:style w:type="character" w:customStyle="1" w:styleId="WW8Num1z4">
    <w:name w:val="WW8Num1z4"/>
    <w:rsid w:val="00753D60"/>
  </w:style>
  <w:style w:type="character" w:customStyle="1" w:styleId="WW8Num1z5">
    <w:name w:val="WW8Num1z5"/>
    <w:rsid w:val="00753D60"/>
  </w:style>
  <w:style w:type="character" w:customStyle="1" w:styleId="WW8Num1z6">
    <w:name w:val="WW8Num1z6"/>
    <w:rsid w:val="00753D60"/>
  </w:style>
  <w:style w:type="character" w:customStyle="1" w:styleId="WW8Num1z7">
    <w:name w:val="WW8Num1z7"/>
    <w:rsid w:val="00753D60"/>
  </w:style>
  <w:style w:type="character" w:customStyle="1" w:styleId="WW8Num1z8">
    <w:name w:val="WW8Num1z8"/>
    <w:rsid w:val="00753D60"/>
  </w:style>
  <w:style w:type="character" w:customStyle="1" w:styleId="WW8Num2z0">
    <w:name w:val="WW8Num2z0"/>
    <w:rsid w:val="00753D60"/>
  </w:style>
  <w:style w:type="character" w:customStyle="1" w:styleId="WW8Num2z1">
    <w:name w:val="WW8Num2z1"/>
    <w:rsid w:val="00753D60"/>
  </w:style>
  <w:style w:type="character" w:customStyle="1" w:styleId="WW8Num2z2">
    <w:name w:val="WW8Num2z2"/>
    <w:rsid w:val="00753D60"/>
  </w:style>
  <w:style w:type="character" w:customStyle="1" w:styleId="WW8Num2z3">
    <w:name w:val="WW8Num2z3"/>
    <w:rsid w:val="00753D60"/>
  </w:style>
  <w:style w:type="character" w:customStyle="1" w:styleId="WW8Num2z4">
    <w:name w:val="WW8Num2z4"/>
    <w:rsid w:val="00753D60"/>
  </w:style>
  <w:style w:type="character" w:customStyle="1" w:styleId="WW8Num2z5">
    <w:name w:val="WW8Num2z5"/>
    <w:rsid w:val="00753D60"/>
  </w:style>
  <w:style w:type="character" w:customStyle="1" w:styleId="WW8Num2z6">
    <w:name w:val="WW8Num2z6"/>
    <w:rsid w:val="00753D60"/>
  </w:style>
  <w:style w:type="character" w:customStyle="1" w:styleId="WW8Num2z7">
    <w:name w:val="WW8Num2z7"/>
    <w:rsid w:val="00753D60"/>
  </w:style>
  <w:style w:type="character" w:customStyle="1" w:styleId="WW8Num2z8">
    <w:name w:val="WW8Num2z8"/>
    <w:rsid w:val="00753D60"/>
  </w:style>
  <w:style w:type="character" w:customStyle="1" w:styleId="a3">
    <w:name w:val="Символ нумерации"/>
    <w:rsid w:val="00753D60"/>
  </w:style>
  <w:style w:type="paragraph" w:customStyle="1" w:styleId="1">
    <w:name w:val="Заголовок1"/>
    <w:basedOn w:val="a"/>
    <w:next w:val="a4"/>
    <w:rsid w:val="00753D60"/>
    <w:pPr>
      <w:keepNext/>
      <w:spacing w:before="240" w:after="120"/>
    </w:pPr>
    <w:rPr>
      <w:rFonts w:ascii="Arial" w:eastAsia="Microsoft YaHei" w:hAnsi="Arial"/>
      <w:sz w:val="28"/>
      <w:szCs w:val="28"/>
    </w:rPr>
  </w:style>
  <w:style w:type="paragraph" w:styleId="a4">
    <w:name w:val="Body Text"/>
    <w:basedOn w:val="a"/>
    <w:rsid w:val="00753D60"/>
    <w:pPr>
      <w:spacing w:after="120"/>
    </w:pPr>
  </w:style>
  <w:style w:type="paragraph" w:styleId="a5">
    <w:name w:val="List"/>
    <w:basedOn w:val="a4"/>
    <w:rsid w:val="00753D60"/>
  </w:style>
  <w:style w:type="paragraph" w:customStyle="1" w:styleId="10">
    <w:name w:val="Название1"/>
    <w:basedOn w:val="a"/>
    <w:rsid w:val="00753D60"/>
    <w:pPr>
      <w:suppressLineNumbers/>
      <w:spacing w:before="120" w:after="120"/>
    </w:pPr>
    <w:rPr>
      <w:i/>
      <w:iCs/>
    </w:rPr>
  </w:style>
  <w:style w:type="paragraph" w:customStyle="1" w:styleId="11">
    <w:name w:val="Указатель1"/>
    <w:basedOn w:val="a"/>
    <w:rsid w:val="00753D60"/>
    <w:pPr>
      <w:suppressLineNumbers/>
    </w:pPr>
  </w:style>
  <w:style w:type="paragraph" w:styleId="a6">
    <w:name w:val="Normal (Web)"/>
    <w:basedOn w:val="a"/>
    <w:uiPriority w:val="99"/>
    <w:unhideWhenUsed/>
    <w:rsid w:val="00AD3C3C"/>
    <w:pPr>
      <w:widowControl/>
      <w:suppressAutoHyphens w:val="0"/>
      <w:spacing w:before="100" w:beforeAutospacing="1" w:after="100" w:afterAutospacing="1"/>
    </w:pPr>
    <w:rPr>
      <w:rFonts w:eastAsia="Times New Roman" w:cs="Times New Roman"/>
      <w:kern w:val="0"/>
      <w:lang w:eastAsia="ru-RU" w:bidi="ar-SA"/>
    </w:rPr>
  </w:style>
  <w:style w:type="character" w:customStyle="1" w:styleId="s0">
    <w:name w:val="s0"/>
    <w:basedOn w:val="a0"/>
    <w:rsid w:val="003E37E7"/>
  </w:style>
  <w:style w:type="character" w:styleId="a7">
    <w:name w:val="Hyperlink"/>
    <w:uiPriority w:val="99"/>
    <w:semiHidden/>
    <w:unhideWhenUsed/>
    <w:rsid w:val="003E37E7"/>
    <w:rPr>
      <w:color w:val="0000FF"/>
      <w:u w:val="single"/>
    </w:rPr>
  </w:style>
  <w:style w:type="paragraph" w:styleId="a8">
    <w:name w:val="Body Text Indent"/>
    <w:basedOn w:val="a"/>
    <w:link w:val="a9"/>
    <w:uiPriority w:val="99"/>
    <w:unhideWhenUsed/>
    <w:rsid w:val="006F115A"/>
    <w:pPr>
      <w:spacing w:after="120"/>
      <w:ind w:left="283"/>
    </w:pPr>
    <w:rPr>
      <w:szCs w:val="21"/>
    </w:rPr>
  </w:style>
  <w:style w:type="character" w:customStyle="1" w:styleId="a9">
    <w:name w:val="Основной текст с отступом Знак"/>
    <w:link w:val="a8"/>
    <w:uiPriority w:val="99"/>
    <w:rsid w:val="006F115A"/>
    <w:rPr>
      <w:rFonts w:eastAsia="SimSun" w:cs="Mangal"/>
      <w:kern w:val="1"/>
      <w:sz w:val="24"/>
      <w:szCs w:val="21"/>
      <w:lang w:eastAsia="hi-IN" w:bidi="hi-IN"/>
    </w:rPr>
  </w:style>
  <w:style w:type="paragraph" w:styleId="aa">
    <w:name w:val="Balloon Text"/>
    <w:basedOn w:val="a"/>
    <w:link w:val="ab"/>
    <w:uiPriority w:val="99"/>
    <w:semiHidden/>
    <w:unhideWhenUsed/>
    <w:rsid w:val="008167A2"/>
    <w:rPr>
      <w:rFonts w:ascii="Segoe UI" w:hAnsi="Segoe UI"/>
      <w:sz w:val="18"/>
      <w:szCs w:val="16"/>
    </w:rPr>
  </w:style>
  <w:style w:type="character" w:customStyle="1" w:styleId="ab">
    <w:name w:val="Текст выноски Знак"/>
    <w:link w:val="aa"/>
    <w:uiPriority w:val="99"/>
    <w:semiHidden/>
    <w:rsid w:val="008167A2"/>
    <w:rPr>
      <w:rFonts w:ascii="Segoe UI" w:eastAsia="SimSun" w:hAnsi="Segoe UI" w:cs="Mangal"/>
      <w:kern w:val="1"/>
      <w:sz w:val="18"/>
      <w:szCs w:val="16"/>
      <w:lang w:eastAsia="hi-IN" w:bidi="hi-IN"/>
    </w:rPr>
  </w:style>
  <w:style w:type="character" w:customStyle="1" w:styleId="20">
    <w:name w:val="Заголовок 2 Знак"/>
    <w:basedOn w:val="a0"/>
    <w:link w:val="2"/>
    <w:rsid w:val="00F74232"/>
    <w:rPr>
      <w:rFonts w:ascii="Arial" w:hAnsi="Arial" w:cs="Arial"/>
      <w:b/>
      <w:bCs/>
      <w:i/>
      <w:iCs/>
      <w:sz w:val="28"/>
      <w:szCs w:val="28"/>
    </w:rPr>
  </w:style>
  <w:style w:type="paragraph" w:styleId="ac">
    <w:name w:val="List Paragraph"/>
    <w:basedOn w:val="a"/>
    <w:uiPriority w:val="34"/>
    <w:qFormat/>
    <w:rsid w:val="00F74232"/>
    <w:pPr>
      <w:widowControl/>
      <w:suppressAutoHyphens w:val="0"/>
      <w:spacing w:after="160" w:line="259" w:lineRule="auto"/>
      <w:ind w:left="720"/>
      <w:contextualSpacing/>
    </w:pPr>
    <w:rPr>
      <w:rFonts w:asciiTheme="minorHAnsi" w:eastAsiaTheme="minorHAnsi" w:hAnsiTheme="minorHAnsi" w:cstheme="minorBidi"/>
      <w:kern w:val="0"/>
      <w:sz w:val="22"/>
      <w:szCs w:val="22"/>
      <w:lang w:eastAsia="en-US" w:bidi="ar-SA"/>
    </w:rPr>
  </w:style>
  <w:style w:type="character" w:customStyle="1" w:styleId="30">
    <w:name w:val="Заголовок 3 Знак"/>
    <w:basedOn w:val="a0"/>
    <w:link w:val="3"/>
    <w:uiPriority w:val="9"/>
    <w:semiHidden/>
    <w:rsid w:val="00B369F8"/>
    <w:rPr>
      <w:rFonts w:asciiTheme="majorHAnsi" w:eastAsiaTheme="majorEastAsia" w:hAnsiTheme="majorHAnsi" w:cs="Mangal"/>
      <w:b/>
      <w:bCs/>
      <w:color w:val="4F81BD" w:themeColor="accent1"/>
      <w:kern w:val="1"/>
      <w:sz w:val="24"/>
      <w:szCs w:val="21"/>
      <w:lang w:eastAsia="hi-IN" w:bidi="hi-IN"/>
    </w:rPr>
  </w:style>
  <w:style w:type="paragraph" w:styleId="21">
    <w:name w:val="Body Text 2"/>
    <w:basedOn w:val="a"/>
    <w:link w:val="22"/>
    <w:uiPriority w:val="99"/>
    <w:unhideWhenUsed/>
    <w:rsid w:val="00804DC2"/>
    <w:pPr>
      <w:spacing w:after="120" w:line="480" w:lineRule="auto"/>
    </w:pPr>
    <w:rPr>
      <w:szCs w:val="21"/>
    </w:rPr>
  </w:style>
  <w:style w:type="character" w:customStyle="1" w:styleId="22">
    <w:name w:val="Основной текст 2 Знак"/>
    <w:basedOn w:val="a0"/>
    <w:link w:val="21"/>
    <w:uiPriority w:val="99"/>
    <w:rsid w:val="00804DC2"/>
    <w:rPr>
      <w:rFonts w:eastAsia="SimSun" w:cs="Mangal"/>
      <w:kern w:val="1"/>
      <w:sz w:val="24"/>
      <w:szCs w:val="21"/>
      <w:lang w:eastAsia="hi-IN" w:bidi="hi-IN"/>
    </w:rPr>
  </w:style>
  <w:style w:type="paragraph" w:styleId="HTML">
    <w:name w:val="HTML Preformatted"/>
    <w:basedOn w:val="a"/>
    <w:link w:val="HTML0"/>
    <w:uiPriority w:val="99"/>
    <w:unhideWhenUsed/>
    <w:rsid w:val="00F563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character" w:customStyle="1" w:styleId="HTML0">
    <w:name w:val="Стандартный HTML Знак"/>
    <w:basedOn w:val="a0"/>
    <w:link w:val="HTML"/>
    <w:uiPriority w:val="99"/>
    <w:rsid w:val="00F5637B"/>
    <w:rPr>
      <w:rFonts w:ascii="Courier New" w:hAnsi="Courier New" w:cs="Courier New"/>
    </w:rPr>
  </w:style>
  <w:style w:type="paragraph" w:styleId="ad">
    <w:name w:val="No Spacing"/>
    <w:link w:val="ae"/>
    <w:qFormat/>
    <w:rsid w:val="00592F32"/>
    <w:rPr>
      <w:rFonts w:asciiTheme="minorHAnsi" w:eastAsiaTheme="minorEastAsia" w:hAnsiTheme="minorHAnsi" w:cstheme="minorBidi"/>
      <w:sz w:val="22"/>
      <w:szCs w:val="22"/>
    </w:rPr>
  </w:style>
  <w:style w:type="character" w:customStyle="1" w:styleId="ae">
    <w:name w:val="Без интервала Знак"/>
    <w:link w:val="ad"/>
    <w:rsid w:val="00592F32"/>
    <w:rPr>
      <w:rFonts w:asciiTheme="minorHAnsi" w:eastAsiaTheme="minorEastAsia" w:hAnsiTheme="minorHAnsi" w:cstheme="minorBidi"/>
      <w:sz w:val="22"/>
      <w:szCs w:val="22"/>
    </w:rPr>
  </w:style>
  <w:style w:type="table" w:styleId="af">
    <w:name w:val="Table Grid"/>
    <w:basedOn w:val="a1"/>
    <w:uiPriority w:val="59"/>
    <w:rsid w:val="00592F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basedOn w:val="a"/>
    <w:link w:val="af1"/>
    <w:uiPriority w:val="99"/>
    <w:unhideWhenUsed/>
    <w:rsid w:val="004E6248"/>
    <w:pPr>
      <w:tabs>
        <w:tab w:val="center" w:pos="4677"/>
        <w:tab w:val="right" w:pos="9355"/>
      </w:tabs>
    </w:pPr>
    <w:rPr>
      <w:szCs w:val="21"/>
    </w:rPr>
  </w:style>
  <w:style w:type="character" w:customStyle="1" w:styleId="af1">
    <w:name w:val="Верхний колонтитул Знак"/>
    <w:basedOn w:val="a0"/>
    <w:link w:val="af0"/>
    <w:uiPriority w:val="99"/>
    <w:rsid w:val="004E6248"/>
    <w:rPr>
      <w:rFonts w:eastAsia="SimSun" w:cs="Mangal"/>
      <w:kern w:val="1"/>
      <w:sz w:val="24"/>
      <w:szCs w:val="21"/>
      <w:lang w:eastAsia="hi-IN" w:bidi="hi-IN"/>
    </w:rPr>
  </w:style>
  <w:style w:type="paragraph" w:styleId="af2">
    <w:name w:val="footer"/>
    <w:basedOn w:val="a"/>
    <w:link w:val="af3"/>
    <w:uiPriority w:val="99"/>
    <w:unhideWhenUsed/>
    <w:rsid w:val="004E6248"/>
    <w:pPr>
      <w:tabs>
        <w:tab w:val="center" w:pos="4677"/>
        <w:tab w:val="right" w:pos="9355"/>
      </w:tabs>
    </w:pPr>
    <w:rPr>
      <w:szCs w:val="21"/>
    </w:rPr>
  </w:style>
  <w:style w:type="character" w:customStyle="1" w:styleId="af3">
    <w:name w:val="Нижний колонтитул Знак"/>
    <w:basedOn w:val="a0"/>
    <w:link w:val="af2"/>
    <w:uiPriority w:val="99"/>
    <w:rsid w:val="004E6248"/>
    <w:rPr>
      <w:rFonts w:eastAsia="SimSun" w:cs="Mangal"/>
      <w:kern w:val="1"/>
      <w:sz w:val="24"/>
      <w:szCs w:val="21"/>
      <w:lang w:eastAsia="hi-IN" w:bidi="hi-IN"/>
    </w:rPr>
  </w:style>
  <w:style w:type="character" w:customStyle="1" w:styleId="y2iqfc">
    <w:name w:val="y2iqfc"/>
    <w:basedOn w:val="a0"/>
    <w:rsid w:val="00752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20659">
      <w:bodyDiv w:val="1"/>
      <w:marLeft w:val="0"/>
      <w:marRight w:val="0"/>
      <w:marTop w:val="0"/>
      <w:marBottom w:val="0"/>
      <w:divBdr>
        <w:top w:val="none" w:sz="0" w:space="0" w:color="auto"/>
        <w:left w:val="none" w:sz="0" w:space="0" w:color="auto"/>
        <w:bottom w:val="none" w:sz="0" w:space="0" w:color="auto"/>
        <w:right w:val="none" w:sz="0" w:space="0" w:color="auto"/>
      </w:divBdr>
    </w:div>
    <w:div w:id="55706749">
      <w:bodyDiv w:val="1"/>
      <w:marLeft w:val="0"/>
      <w:marRight w:val="0"/>
      <w:marTop w:val="0"/>
      <w:marBottom w:val="0"/>
      <w:divBdr>
        <w:top w:val="none" w:sz="0" w:space="0" w:color="auto"/>
        <w:left w:val="none" w:sz="0" w:space="0" w:color="auto"/>
        <w:bottom w:val="none" w:sz="0" w:space="0" w:color="auto"/>
        <w:right w:val="none" w:sz="0" w:space="0" w:color="auto"/>
      </w:divBdr>
    </w:div>
    <w:div w:id="182213538">
      <w:bodyDiv w:val="1"/>
      <w:marLeft w:val="0"/>
      <w:marRight w:val="0"/>
      <w:marTop w:val="0"/>
      <w:marBottom w:val="0"/>
      <w:divBdr>
        <w:top w:val="none" w:sz="0" w:space="0" w:color="auto"/>
        <w:left w:val="none" w:sz="0" w:space="0" w:color="auto"/>
        <w:bottom w:val="none" w:sz="0" w:space="0" w:color="auto"/>
        <w:right w:val="none" w:sz="0" w:space="0" w:color="auto"/>
      </w:divBdr>
    </w:div>
    <w:div w:id="274480616">
      <w:bodyDiv w:val="1"/>
      <w:marLeft w:val="0"/>
      <w:marRight w:val="0"/>
      <w:marTop w:val="0"/>
      <w:marBottom w:val="0"/>
      <w:divBdr>
        <w:top w:val="none" w:sz="0" w:space="0" w:color="auto"/>
        <w:left w:val="none" w:sz="0" w:space="0" w:color="auto"/>
        <w:bottom w:val="none" w:sz="0" w:space="0" w:color="auto"/>
        <w:right w:val="none" w:sz="0" w:space="0" w:color="auto"/>
      </w:divBdr>
    </w:div>
    <w:div w:id="298808275">
      <w:bodyDiv w:val="1"/>
      <w:marLeft w:val="0"/>
      <w:marRight w:val="0"/>
      <w:marTop w:val="0"/>
      <w:marBottom w:val="0"/>
      <w:divBdr>
        <w:top w:val="none" w:sz="0" w:space="0" w:color="auto"/>
        <w:left w:val="none" w:sz="0" w:space="0" w:color="auto"/>
        <w:bottom w:val="none" w:sz="0" w:space="0" w:color="auto"/>
        <w:right w:val="none" w:sz="0" w:space="0" w:color="auto"/>
      </w:divBdr>
    </w:div>
    <w:div w:id="351801623">
      <w:bodyDiv w:val="1"/>
      <w:marLeft w:val="0"/>
      <w:marRight w:val="0"/>
      <w:marTop w:val="0"/>
      <w:marBottom w:val="0"/>
      <w:divBdr>
        <w:top w:val="none" w:sz="0" w:space="0" w:color="auto"/>
        <w:left w:val="none" w:sz="0" w:space="0" w:color="auto"/>
        <w:bottom w:val="none" w:sz="0" w:space="0" w:color="auto"/>
        <w:right w:val="none" w:sz="0" w:space="0" w:color="auto"/>
      </w:divBdr>
    </w:div>
    <w:div w:id="370804639">
      <w:bodyDiv w:val="1"/>
      <w:marLeft w:val="0"/>
      <w:marRight w:val="0"/>
      <w:marTop w:val="0"/>
      <w:marBottom w:val="0"/>
      <w:divBdr>
        <w:top w:val="none" w:sz="0" w:space="0" w:color="auto"/>
        <w:left w:val="none" w:sz="0" w:space="0" w:color="auto"/>
        <w:bottom w:val="none" w:sz="0" w:space="0" w:color="auto"/>
        <w:right w:val="none" w:sz="0" w:space="0" w:color="auto"/>
      </w:divBdr>
    </w:div>
    <w:div w:id="388462319">
      <w:bodyDiv w:val="1"/>
      <w:marLeft w:val="0"/>
      <w:marRight w:val="0"/>
      <w:marTop w:val="0"/>
      <w:marBottom w:val="0"/>
      <w:divBdr>
        <w:top w:val="none" w:sz="0" w:space="0" w:color="auto"/>
        <w:left w:val="none" w:sz="0" w:space="0" w:color="auto"/>
        <w:bottom w:val="none" w:sz="0" w:space="0" w:color="auto"/>
        <w:right w:val="none" w:sz="0" w:space="0" w:color="auto"/>
      </w:divBdr>
    </w:div>
    <w:div w:id="394133746">
      <w:bodyDiv w:val="1"/>
      <w:marLeft w:val="0"/>
      <w:marRight w:val="0"/>
      <w:marTop w:val="0"/>
      <w:marBottom w:val="0"/>
      <w:divBdr>
        <w:top w:val="none" w:sz="0" w:space="0" w:color="auto"/>
        <w:left w:val="none" w:sz="0" w:space="0" w:color="auto"/>
        <w:bottom w:val="none" w:sz="0" w:space="0" w:color="auto"/>
        <w:right w:val="none" w:sz="0" w:space="0" w:color="auto"/>
      </w:divBdr>
    </w:div>
    <w:div w:id="438454998">
      <w:bodyDiv w:val="1"/>
      <w:marLeft w:val="0"/>
      <w:marRight w:val="0"/>
      <w:marTop w:val="0"/>
      <w:marBottom w:val="0"/>
      <w:divBdr>
        <w:top w:val="none" w:sz="0" w:space="0" w:color="auto"/>
        <w:left w:val="none" w:sz="0" w:space="0" w:color="auto"/>
        <w:bottom w:val="none" w:sz="0" w:space="0" w:color="auto"/>
        <w:right w:val="none" w:sz="0" w:space="0" w:color="auto"/>
      </w:divBdr>
    </w:div>
    <w:div w:id="773941724">
      <w:bodyDiv w:val="1"/>
      <w:marLeft w:val="0"/>
      <w:marRight w:val="0"/>
      <w:marTop w:val="0"/>
      <w:marBottom w:val="0"/>
      <w:divBdr>
        <w:top w:val="none" w:sz="0" w:space="0" w:color="auto"/>
        <w:left w:val="none" w:sz="0" w:space="0" w:color="auto"/>
        <w:bottom w:val="none" w:sz="0" w:space="0" w:color="auto"/>
        <w:right w:val="none" w:sz="0" w:space="0" w:color="auto"/>
      </w:divBdr>
    </w:div>
    <w:div w:id="846603163">
      <w:bodyDiv w:val="1"/>
      <w:marLeft w:val="0"/>
      <w:marRight w:val="0"/>
      <w:marTop w:val="0"/>
      <w:marBottom w:val="0"/>
      <w:divBdr>
        <w:top w:val="none" w:sz="0" w:space="0" w:color="auto"/>
        <w:left w:val="none" w:sz="0" w:space="0" w:color="auto"/>
        <w:bottom w:val="none" w:sz="0" w:space="0" w:color="auto"/>
        <w:right w:val="none" w:sz="0" w:space="0" w:color="auto"/>
      </w:divBdr>
    </w:div>
    <w:div w:id="871378047">
      <w:bodyDiv w:val="1"/>
      <w:marLeft w:val="0"/>
      <w:marRight w:val="0"/>
      <w:marTop w:val="0"/>
      <w:marBottom w:val="0"/>
      <w:divBdr>
        <w:top w:val="none" w:sz="0" w:space="0" w:color="auto"/>
        <w:left w:val="none" w:sz="0" w:space="0" w:color="auto"/>
        <w:bottom w:val="none" w:sz="0" w:space="0" w:color="auto"/>
        <w:right w:val="none" w:sz="0" w:space="0" w:color="auto"/>
      </w:divBdr>
    </w:div>
    <w:div w:id="903878507">
      <w:bodyDiv w:val="1"/>
      <w:marLeft w:val="0"/>
      <w:marRight w:val="0"/>
      <w:marTop w:val="0"/>
      <w:marBottom w:val="0"/>
      <w:divBdr>
        <w:top w:val="none" w:sz="0" w:space="0" w:color="auto"/>
        <w:left w:val="none" w:sz="0" w:space="0" w:color="auto"/>
        <w:bottom w:val="none" w:sz="0" w:space="0" w:color="auto"/>
        <w:right w:val="none" w:sz="0" w:space="0" w:color="auto"/>
      </w:divBdr>
    </w:div>
    <w:div w:id="969361687">
      <w:bodyDiv w:val="1"/>
      <w:marLeft w:val="0"/>
      <w:marRight w:val="0"/>
      <w:marTop w:val="0"/>
      <w:marBottom w:val="0"/>
      <w:divBdr>
        <w:top w:val="none" w:sz="0" w:space="0" w:color="auto"/>
        <w:left w:val="none" w:sz="0" w:space="0" w:color="auto"/>
        <w:bottom w:val="none" w:sz="0" w:space="0" w:color="auto"/>
        <w:right w:val="none" w:sz="0" w:space="0" w:color="auto"/>
      </w:divBdr>
    </w:div>
    <w:div w:id="1065372266">
      <w:bodyDiv w:val="1"/>
      <w:marLeft w:val="0"/>
      <w:marRight w:val="0"/>
      <w:marTop w:val="0"/>
      <w:marBottom w:val="0"/>
      <w:divBdr>
        <w:top w:val="none" w:sz="0" w:space="0" w:color="auto"/>
        <w:left w:val="none" w:sz="0" w:space="0" w:color="auto"/>
        <w:bottom w:val="none" w:sz="0" w:space="0" w:color="auto"/>
        <w:right w:val="none" w:sz="0" w:space="0" w:color="auto"/>
      </w:divBdr>
    </w:div>
    <w:div w:id="1066951557">
      <w:bodyDiv w:val="1"/>
      <w:marLeft w:val="0"/>
      <w:marRight w:val="0"/>
      <w:marTop w:val="0"/>
      <w:marBottom w:val="0"/>
      <w:divBdr>
        <w:top w:val="none" w:sz="0" w:space="0" w:color="auto"/>
        <w:left w:val="none" w:sz="0" w:space="0" w:color="auto"/>
        <w:bottom w:val="none" w:sz="0" w:space="0" w:color="auto"/>
        <w:right w:val="none" w:sz="0" w:space="0" w:color="auto"/>
      </w:divBdr>
    </w:div>
    <w:div w:id="1170178005">
      <w:bodyDiv w:val="1"/>
      <w:marLeft w:val="0"/>
      <w:marRight w:val="0"/>
      <w:marTop w:val="0"/>
      <w:marBottom w:val="0"/>
      <w:divBdr>
        <w:top w:val="none" w:sz="0" w:space="0" w:color="auto"/>
        <w:left w:val="none" w:sz="0" w:space="0" w:color="auto"/>
        <w:bottom w:val="none" w:sz="0" w:space="0" w:color="auto"/>
        <w:right w:val="none" w:sz="0" w:space="0" w:color="auto"/>
      </w:divBdr>
    </w:div>
    <w:div w:id="1206412799">
      <w:bodyDiv w:val="1"/>
      <w:marLeft w:val="0"/>
      <w:marRight w:val="0"/>
      <w:marTop w:val="0"/>
      <w:marBottom w:val="0"/>
      <w:divBdr>
        <w:top w:val="none" w:sz="0" w:space="0" w:color="auto"/>
        <w:left w:val="none" w:sz="0" w:space="0" w:color="auto"/>
        <w:bottom w:val="none" w:sz="0" w:space="0" w:color="auto"/>
        <w:right w:val="none" w:sz="0" w:space="0" w:color="auto"/>
      </w:divBdr>
    </w:div>
    <w:div w:id="1618222210">
      <w:bodyDiv w:val="1"/>
      <w:marLeft w:val="0"/>
      <w:marRight w:val="0"/>
      <w:marTop w:val="0"/>
      <w:marBottom w:val="0"/>
      <w:divBdr>
        <w:top w:val="none" w:sz="0" w:space="0" w:color="auto"/>
        <w:left w:val="none" w:sz="0" w:space="0" w:color="auto"/>
        <w:bottom w:val="none" w:sz="0" w:space="0" w:color="auto"/>
        <w:right w:val="none" w:sz="0" w:space="0" w:color="auto"/>
      </w:divBdr>
    </w:div>
    <w:div w:id="1779178317">
      <w:bodyDiv w:val="1"/>
      <w:marLeft w:val="0"/>
      <w:marRight w:val="0"/>
      <w:marTop w:val="0"/>
      <w:marBottom w:val="0"/>
      <w:divBdr>
        <w:top w:val="none" w:sz="0" w:space="0" w:color="auto"/>
        <w:left w:val="none" w:sz="0" w:space="0" w:color="auto"/>
        <w:bottom w:val="none" w:sz="0" w:space="0" w:color="auto"/>
        <w:right w:val="none" w:sz="0" w:space="0" w:color="auto"/>
      </w:divBdr>
    </w:div>
    <w:div w:id="1795903723">
      <w:bodyDiv w:val="1"/>
      <w:marLeft w:val="0"/>
      <w:marRight w:val="0"/>
      <w:marTop w:val="0"/>
      <w:marBottom w:val="0"/>
      <w:divBdr>
        <w:top w:val="none" w:sz="0" w:space="0" w:color="auto"/>
        <w:left w:val="none" w:sz="0" w:space="0" w:color="auto"/>
        <w:bottom w:val="none" w:sz="0" w:space="0" w:color="auto"/>
        <w:right w:val="none" w:sz="0" w:space="0" w:color="auto"/>
      </w:divBdr>
    </w:div>
    <w:div w:id="1798254950">
      <w:bodyDiv w:val="1"/>
      <w:marLeft w:val="0"/>
      <w:marRight w:val="0"/>
      <w:marTop w:val="0"/>
      <w:marBottom w:val="0"/>
      <w:divBdr>
        <w:top w:val="none" w:sz="0" w:space="0" w:color="auto"/>
        <w:left w:val="none" w:sz="0" w:space="0" w:color="auto"/>
        <w:bottom w:val="none" w:sz="0" w:space="0" w:color="auto"/>
        <w:right w:val="none" w:sz="0" w:space="0" w:color="auto"/>
      </w:divBdr>
    </w:div>
    <w:div w:id="1886525447">
      <w:bodyDiv w:val="1"/>
      <w:marLeft w:val="0"/>
      <w:marRight w:val="0"/>
      <w:marTop w:val="0"/>
      <w:marBottom w:val="0"/>
      <w:divBdr>
        <w:top w:val="none" w:sz="0" w:space="0" w:color="auto"/>
        <w:left w:val="none" w:sz="0" w:space="0" w:color="auto"/>
        <w:bottom w:val="none" w:sz="0" w:space="0" w:color="auto"/>
        <w:right w:val="none" w:sz="0" w:space="0" w:color="auto"/>
      </w:divBdr>
    </w:div>
    <w:div w:id="1938177579">
      <w:bodyDiv w:val="1"/>
      <w:marLeft w:val="0"/>
      <w:marRight w:val="0"/>
      <w:marTop w:val="0"/>
      <w:marBottom w:val="0"/>
      <w:divBdr>
        <w:top w:val="none" w:sz="0" w:space="0" w:color="auto"/>
        <w:left w:val="none" w:sz="0" w:space="0" w:color="auto"/>
        <w:bottom w:val="none" w:sz="0" w:space="0" w:color="auto"/>
        <w:right w:val="none" w:sz="0" w:space="0" w:color="auto"/>
      </w:divBdr>
    </w:div>
    <w:div w:id="1970742496">
      <w:bodyDiv w:val="1"/>
      <w:marLeft w:val="0"/>
      <w:marRight w:val="0"/>
      <w:marTop w:val="0"/>
      <w:marBottom w:val="0"/>
      <w:divBdr>
        <w:top w:val="none" w:sz="0" w:space="0" w:color="auto"/>
        <w:left w:val="none" w:sz="0" w:space="0" w:color="auto"/>
        <w:bottom w:val="none" w:sz="0" w:space="0" w:color="auto"/>
        <w:right w:val="none" w:sz="0" w:space="0" w:color="auto"/>
      </w:divBdr>
    </w:div>
    <w:div w:id="2022658359">
      <w:bodyDiv w:val="1"/>
      <w:marLeft w:val="0"/>
      <w:marRight w:val="0"/>
      <w:marTop w:val="0"/>
      <w:marBottom w:val="0"/>
      <w:divBdr>
        <w:top w:val="none" w:sz="0" w:space="0" w:color="auto"/>
        <w:left w:val="none" w:sz="0" w:space="0" w:color="auto"/>
        <w:bottom w:val="none" w:sz="0" w:space="0" w:color="auto"/>
        <w:right w:val="none" w:sz="0" w:space="0" w:color="auto"/>
      </w:divBdr>
    </w:div>
    <w:div w:id="2029526514">
      <w:bodyDiv w:val="1"/>
      <w:marLeft w:val="0"/>
      <w:marRight w:val="0"/>
      <w:marTop w:val="0"/>
      <w:marBottom w:val="0"/>
      <w:divBdr>
        <w:top w:val="none" w:sz="0" w:space="0" w:color="auto"/>
        <w:left w:val="none" w:sz="0" w:space="0" w:color="auto"/>
        <w:bottom w:val="none" w:sz="0" w:space="0" w:color="auto"/>
        <w:right w:val="none" w:sz="0" w:space="0" w:color="auto"/>
      </w:divBdr>
    </w:div>
    <w:div w:id="2089418796">
      <w:bodyDiv w:val="1"/>
      <w:marLeft w:val="0"/>
      <w:marRight w:val="0"/>
      <w:marTop w:val="0"/>
      <w:marBottom w:val="0"/>
      <w:divBdr>
        <w:top w:val="none" w:sz="0" w:space="0" w:color="auto"/>
        <w:left w:val="none" w:sz="0" w:space="0" w:color="auto"/>
        <w:bottom w:val="none" w:sz="0" w:space="0" w:color="auto"/>
        <w:right w:val="none" w:sz="0" w:space="0" w:color="auto"/>
      </w:divBdr>
    </w:div>
    <w:div w:id="2111853236">
      <w:bodyDiv w:val="1"/>
      <w:marLeft w:val="0"/>
      <w:marRight w:val="0"/>
      <w:marTop w:val="0"/>
      <w:marBottom w:val="0"/>
      <w:divBdr>
        <w:top w:val="none" w:sz="0" w:space="0" w:color="auto"/>
        <w:left w:val="none" w:sz="0" w:space="0" w:color="auto"/>
        <w:bottom w:val="none" w:sz="0" w:space="0" w:color="auto"/>
        <w:right w:val="none" w:sz="0" w:space="0" w:color="auto"/>
      </w:divBdr>
    </w:div>
    <w:div w:id="214349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850</Words>
  <Characters>4845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INTERFOOD</Company>
  <LinksUpToDate>false</LinksUpToDate>
  <CharactersWithSpaces>5684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i.kasyanenko</dc:creator>
  <cp:lastModifiedBy>Аскар</cp:lastModifiedBy>
  <cp:revision>156</cp:revision>
  <cp:lastPrinted>2022-10-31T04:11:00Z</cp:lastPrinted>
  <dcterms:created xsi:type="dcterms:W3CDTF">2023-04-19T03:49:00Z</dcterms:created>
  <dcterms:modified xsi:type="dcterms:W3CDTF">2026-10-14T07:48:00Z</dcterms:modified>
</cp:coreProperties>
</file>