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D5" w:rsidRDefault="004F63D5" w:rsidP="004F6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63D5">
        <w:rPr>
          <w:rFonts w:ascii="Times New Roman" w:eastAsia="Times New Roman" w:hAnsi="Times New Roman" w:cs="Times New Roman"/>
          <w:b/>
          <w:sz w:val="28"/>
          <w:szCs w:val="28"/>
        </w:rPr>
        <w:t>Техническая спецификация</w:t>
      </w:r>
    </w:p>
    <w:p w:rsidR="004F63D5" w:rsidRPr="004F63D5" w:rsidRDefault="004F63D5" w:rsidP="004F63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63D5">
        <w:rPr>
          <w:rFonts w:ascii="Times New Roman" w:eastAsia="Times New Roman" w:hAnsi="Times New Roman" w:cs="Times New Roman"/>
          <w:b/>
          <w:sz w:val="28"/>
          <w:szCs w:val="28"/>
        </w:rPr>
        <w:t>Услуги по техническому обслуживанию компьютерной/периферийной оргтехники/оборудования и их частей</w:t>
      </w:r>
    </w:p>
    <w:p w:rsidR="004F63D5" w:rsidRDefault="004F63D5" w:rsidP="002A358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A5F43" w:rsidRDefault="00B76A93" w:rsidP="002A358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Техническое обслуживание компьютеров, согласно заявке со стороны Заказчика.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390E" w:rsidRDefault="0009390E" w:rsidP="002A358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 xml:space="preserve">Обязательное присутствие представителя </w:t>
      </w:r>
      <w:r w:rsidR="00B76A93" w:rsidRPr="00B76A93">
        <w:rPr>
          <w:rFonts w:ascii="Times New Roman" w:hAnsi="Times New Roman" w:cs="Times New Roman"/>
          <w:sz w:val="28"/>
          <w:szCs w:val="28"/>
        </w:rPr>
        <w:t>Поставщика, ежедневно</w:t>
      </w:r>
      <w:r w:rsidR="00B76A93">
        <w:rPr>
          <w:rFonts w:ascii="Times New Roman" w:hAnsi="Times New Roman" w:cs="Times New Roman"/>
          <w:sz w:val="28"/>
          <w:szCs w:val="28"/>
        </w:rPr>
        <w:t xml:space="preserve"> в рабочие дни</w:t>
      </w:r>
      <w:r w:rsidRPr="00B76A93">
        <w:rPr>
          <w:rFonts w:ascii="Times New Roman" w:hAnsi="Times New Roman" w:cs="Times New Roman"/>
          <w:sz w:val="28"/>
          <w:szCs w:val="28"/>
        </w:rPr>
        <w:t xml:space="preserve"> с </w:t>
      </w:r>
      <w:r w:rsidR="00B76A93">
        <w:rPr>
          <w:rFonts w:ascii="Times New Roman" w:hAnsi="Times New Roman" w:cs="Times New Roman"/>
          <w:sz w:val="28"/>
          <w:szCs w:val="28"/>
        </w:rPr>
        <w:t>9</w:t>
      </w:r>
      <w:r w:rsidRPr="00B76A93">
        <w:rPr>
          <w:rFonts w:ascii="Times New Roman" w:hAnsi="Times New Roman" w:cs="Times New Roman"/>
          <w:sz w:val="28"/>
          <w:szCs w:val="28"/>
        </w:rPr>
        <w:t>:00 до 1</w:t>
      </w:r>
      <w:r w:rsidR="00B76A93">
        <w:rPr>
          <w:rFonts w:ascii="Times New Roman" w:hAnsi="Times New Roman" w:cs="Times New Roman"/>
          <w:sz w:val="28"/>
          <w:szCs w:val="28"/>
        </w:rPr>
        <w:t>8</w:t>
      </w:r>
      <w:r w:rsidRPr="00B76A93">
        <w:rPr>
          <w:rFonts w:ascii="Times New Roman" w:hAnsi="Times New Roman" w:cs="Times New Roman"/>
          <w:sz w:val="28"/>
          <w:szCs w:val="28"/>
        </w:rPr>
        <w:t>:00. В случае вызова Заказчика Исп</w:t>
      </w:r>
      <w:r w:rsidR="004F63D5">
        <w:rPr>
          <w:rFonts w:ascii="Times New Roman" w:hAnsi="Times New Roman" w:cs="Times New Roman"/>
          <w:sz w:val="28"/>
          <w:szCs w:val="28"/>
        </w:rPr>
        <w:t>олнитель пребывает в минимально</w:t>
      </w:r>
      <w:r w:rsidRPr="00B76A93">
        <w:rPr>
          <w:rFonts w:ascii="Times New Roman" w:hAnsi="Times New Roman" w:cs="Times New Roman"/>
          <w:sz w:val="28"/>
          <w:szCs w:val="28"/>
        </w:rPr>
        <w:t xml:space="preserve"> короткие сроки, не позднее следующего дня.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Ноутбуки, компьютеры, принтеры, МФУ обслуживаться вне очереди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 xml:space="preserve">- На ноутбуках, </w:t>
      </w:r>
      <w:r w:rsidR="00B76A93" w:rsidRPr="00B76A93">
        <w:rPr>
          <w:rFonts w:ascii="Times New Roman" w:hAnsi="Times New Roman" w:cs="Times New Roman"/>
          <w:sz w:val="28"/>
          <w:szCs w:val="28"/>
        </w:rPr>
        <w:t>компьютерах, принтерах</w:t>
      </w:r>
      <w:r w:rsidRPr="00B76A93">
        <w:rPr>
          <w:rFonts w:ascii="Times New Roman" w:hAnsi="Times New Roman" w:cs="Times New Roman"/>
          <w:sz w:val="28"/>
          <w:szCs w:val="28"/>
        </w:rPr>
        <w:t xml:space="preserve">, МФУ должна </w:t>
      </w:r>
      <w:r w:rsidR="001C03D1">
        <w:rPr>
          <w:rFonts w:ascii="Times New Roman" w:hAnsi="Times New Roman" w:cs="Times New Roman"/>
          <w:sz w:val="28"/>
          <w:szCs w:val="28"/>
          <w:lang w:val="kk-KZ"/>
        </w:rPr>
        <w:t xml:space="preserve">проводится </w:t>
      </w:r>
      <w:r w:rsidRPr="00B76A93">
        <w:rPr>
          <w:rFonts w:ascii="Times New Roman" w:hAnsi="Times New Roman" w:cs="Times New Roman"/>
          <w:sz w:val="28"/>
          <w:szCs w:val="28"/>
        </w:rPr>
        <w:t>ежедневная диагностика всего оборудования, и немедленное устранение поломки (в течении 2 двух часов)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 xml:space="preserve">- Ноутбуки, компьютеры, принтеры, МФУ обслуживаются с </w:t>
      </w:r>
      <w:r w:rsidR="00B76A93">
        <w:rPr>
          <w:rFonts w:ascii="Times New Roman" w:hAnsi="Times New Roman" w:cs="Times New Roman"/>
          <w:sz w:val="28"/>
          <w:szCs w:val="28"/>
        </w:rPr>
        <w:t>9</w:t>
      </w:r>
      <w:r w:rsidRPr="00B76A93">
        <w:rPr>
          <w:rFonts w:ascii="Times New Roman" w:hAnsi="Times New Roman" w:cs="Times New Roman"/>
          <w:sz w:val="28"/>
          <w:szCs w:val="28"/>
        </w:rPr>
        <w:t>:00 утра до 1</w:t>
      </w:r>
      <w:r w:rsidR="00B76A93">
        <w:rPr>
          <w:rFonts w:ascii="Times New Roman" w:hAnsi="Times New Roman" w:cs="Times New Roman"/>
          <w:sz w:val="28"/>
          <w:szCs w:val="28"/>
        </w:rPr>
        <w:t>8</w:t>
      </w:r>
      <w:r w:rsidRPr="00B76A93">
        <w:rPr>
          <w:rFonts w:ascii="Times New Roman" w:hAnsi="Times New Roman" w:cs="Times New Roman"/>
          <w:sz w:val="28"/>
          <w:szCs w:val="28"/>
        </w:rPr>
        <w:t xml:space="preserve">:00 </w:t>
      </w:r>
      <w:r w:rsidR="00B76A93">
        <w:rPr>
          <w:rFonts w:ascii="Times New Roman" w:hAnsi="Times New Roman" w:cs="Times New Roman"/>
          <w:sz w:val="28"/>
          <w:szCs w:val="28"/>
        </w:rPr>
        <w:t>в рабочие дни.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 Настройка информационных систем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Установка и переустановка операционных систем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Восстановлени</w:t>
      </w:r>
      <w:r w:rsidR="002D6DF4">
        <w:rPr>
          <w:rFonts w:ascii="Times New Roman" w:hAnsi="Times New Roman" w:cs="Times New Roman"/>
          <w:sz w:val="28"/>
          <w:szCs w:val="28"/>
        </w:rPr>
        <w:t>е</w:t>
      </w:r>
      <w:r w:rsidRPr="00B76A93">
        <w:rPr>
          <w:rFonts w:ascii="Times New Roman" w:hAnsi="Times New Roman" w:cs="Times New Roman"/>
          <w:sz w:val="28"/>
          <w:szCs w:val="28"/>
        </w:rPr>
        <w:t xml:space="preserve"> программного обеспечения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 xml:space="preserve">- Замена </w:t>
      </w:r>
      <w:proofErr w:type="spellStart"/>
      <w:r w:rsidRPr="00B76A93">
        <w:rPr>
          <w:rFonts w:ascii="Times New Roman" w:hAnsi="Times New Roman" w:cs="Times New Roman"/>
          <w:sz w:val="28"/>
          <w:szCs w:val="28"/>
        </w:rPr>
        <w:t>вышедш</w:t>
      </w:r>
      <w:proofErr w:type="spellEnd"/>
      <w:r w:rsidR="001C03D1">
        <w:rPr>
          <w:rFonts w:ascii="Times New Roman" w:hAnsi="Times New Roman" w:cs="Times New Roman"/>
          <w:sz w:val="28"/>
          <w:szCs w:val="28"/>
          <w:lang w:val="kk-KZ"/>
        </w:rPr>
        <w:t>их</w:t>
      </w:r>
      <w:r w:rsidRPr="00B76A93">
        <w:rPr>
          <w:rFonts w:ascii="Times New Roman" w:hAnsi="Times New Roman" w:cs="Times New Roman"/>
          <w:sz w:val="28"/>
          <w:szCs w:val="28"/>
        </w:rPr>
        <w:t xml:space="preserve"> из строя деталей компьютерного парка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Осуществление защитных мероприятий компьютерного оборудования</w:t>
      </w:r>
    </w:p>
    <w:p w:rsidR="0009390E" w:rsidRPr="00B76A93" w:rsidRDefault="001C03D1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</w:t>
      </w:r>
      <w:r w:rsidR="0009390E" w:rsidRPr="00B76A93">
        <w:rPr>
          <w:rFonts w:ascii="Times New Roman" w:hAnsi="Times New Roman" w:cs="Times New Roman"/>
          <w:sz w:val="28"/>
          <w:szCs w:val="28"/>
        </w:rPr>
        <w:t xml:space="preserve"> критических обновлений для операционных систем и программных продуктов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</w:t>
      </w:r>
      <w:r w:rsidR="00053EC2" w:rsidRPr="00053EC2">
        <w:rPr>
          <w:rFonts w:ascii="Times New Roman" w:hAnsi="Times New Roman" w:cs="Times New Roman"/>
          <w:sz w:val="28"/>
          <w:szCs w:val="28"/>
        </w:rPr>
        <w:t xml:space="preserve"> </w:t>
      </w:r>
      <w:r w:rsidRPr="00B76A93">
        <w:rPr>
          <w:rFonts w:ascii="Times New Roman" w:hAnsi="Times New Roman" w:cs="Times New Roman"/>
          <w:sz w:val="28"/>
          <w:szCs w:val="28"/>
        </w:rPr>
        <w:t xml:space="preserve">Поставщик обязан содержать в штате дипломированных специалистов или </w:t>
      </w:r>
      <w:r w:rsidR="0050321A">
        <w:rPr>
          <w:rFonts w:ascii="Times New Roman" w:hAnsi="Times New Roman" w:cs="Times New Roman"/>
          <w:sz w:val="28"/>
          <w:szCs w:val="28"/>
          <w:lang w:val="kk-KZ"/>
        </w:rPr>
        <w:t xml:space="preserve">иметь заключенный </w:t>
      </w:r>
      <w:r w:rsidRPr="00B76A93">
        <w:rPr>
          <w:rFonts w:ascii="Times New Roman" w:hAnsi="Times New Roman" w:cs="Times New Roman"/>
          <w:sz w:val="28"/>
          <w:szCs w:val="28"/>
        </w:rPr>
        <w:t>договор с таковыми.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-У Поставщика должен быть запас необходимых запчастей в наличии на складе.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r w:rsidRPr="00B76A93">
        <w:rPr>
          <w:rFonts w:ascii="Times New Roman" w:hAnsi="Times New Roman" w:cs="Times New Roman"/>
          <w:sz w:val="28"/>
          <w:szCs w:val="28"/>
        </w:rPr>
        <w:t>Замен</w:t>
      </w:r>
      <w:r w:rsidR="0050321A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B76A93">
        <w:rPr>
          <w:rFonts w:ascii="Times New Roman" w:hAnsi="Times New Roman" w:cs="Times New Roman"/>
          <w:sz w:val="28"/>
          <w:szCs w:val="28"/>
        </w:rPr>
        <w:t xml:space="preserve"> отдельных частей производится Исполнителем. При этом неисправные элементы остаются в собственности Заказчика.</w:t>
      </w:r>
      <w:bookmarkEnd w:id="0"/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Установка и настройка оборудования;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Модернизация и профилактика аппаратного и программного обеспечения;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Установка и настройка программного обеспечения;</w:t>
      </w:r>
    </w:p>
    <w:p w:rsidR="00053EC2" w:rsidRPr="00053EC2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Устранение неполадок и сбоев в работе аппаратного и программного обеспечения;</w:t>
      </w:r>
    </w:p>
    <w:p w:rsidR="00B76A93" w:rsidRDefault="00B76A93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Pr="00B76A9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странение ошибок в работе операционной системы, при необходимости ее переустановка и наладка;</w:t>
      </w:r>
    </w:p>
    <w:p w:rsidR="00B76A93" w:rsidRPr="00B76A93" w:rsidRDefault="00B76A93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</w:t>
      </w:r>
      <w:r w:rsidRPr="00B76A9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оздание резервной копии данных;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Обеспечение антивирусной безопасности в локальной сети;</w:t>
      </w:r>
    </w:p>
    <w:p w:rsidR="0009390E" w:rsidRDefault="0009390E" w:rsidP="00B76A93">
      <w:p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Обеспечение работоспособности локальной сети;</w:t>
      </w:r>
      <w:r w:rsidR="00B76A93">
        <w:rPr>
          <w:rFonts w:ascii="Times New Roman" w:hAnsi="Times New Roman" w:cs="Times New Roman"/>
          <w:sz w:val="28"/>
          <w:szCs w:val="28"/>
        </w:rPr>
        <w:t xml:space="preserve"> </w:t>
      </w:r>
      <w:r w:rsidR="00B76A93" w:rsidRPr="00B76A9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Обслуживание локальной сети. Стабильное соединение между всеми компьютерами организации, при докупке систем, проведение сети для этих систем.</w:t>
      </w:r>
    </w:p>
    <w:p w:rsidR="00B76A93" w:rsidRPr="00B76A93" w:rsidRDefault="00B76A93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- В</w:t>
      </w:r>
      <w:r w:rsidRPr="00B76A9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ыявление и устранение сбоев в работе локальной сети.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Чистка, регулировка блоков и узлов;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Обеспечение непрерываемой работы печатных оборудований;</w:t>
      </w:r>
    </w:p>
    <w:p w:rsidR="0009390E" w:rsidRPr="00B76A93" w:rsidRDefault="0009390E" w:rsidP="00B76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6A93">
        <w:rPr>
          <w:rFonts w:ascii="Times New Roman" w:hAnsi="Times New Roman" w:cs="Times New Roman"/>
          <w:sz w:val="28"/>
          <w:szCs w:val="28"/>
        </w:rPr>
        <w:t>- Ремонт оборудований.</w:t>
      </w:r>
    </w:p>
    <w:p w:rsidR="0009390E" w:rsidRPr="00B76A93" w:rsidRDefault="00B76A93" w:rsidP="00B76A93">
      <w:pPr>
        <w:spacing w:before="14" w:after="0" w:line="321" w:lineRule="exact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="0009390E"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бслуживание, настройка и помощь </w:t>
      </w:r>
      <w:r w:rsidR="00E31E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/>
        </w:rPr>
        <w:t>всех</w:t>
      </w:r>
      <w:r w:rsidR="0009390E"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9390E"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програм</w:t>
      </w:r>
      <w:proofErr w:type="spellEnd"/>
      <w:r w:rsidR="00E31E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/>
        </w:rPr>
        <w:t xml:space="preserve">ных </w:t>
      </w:r>
      <w:r w:rsidR="00563A2A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/>
        </w:rPr>
        <w:t>обеспечений,</w:t>
      </w:r>
      <w:r w:rsidR="00E31E2F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50321A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/>
        </w:rPr>
        <w:t>по месту нахождению заказчика</w:t>
      </w:r>
    </w:p>
    <w:p w:rsidR="00B76A93" w:rsidRPr="00B76A93" w:rsidRDefault="00B76A93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76A93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</w:t>
      </w:r>
      <w:r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роведение диагностики и локализация неисправностей устройств; </w:t>
      </w:r>
    </w:p>
    <w:p w:rsidR="00B76A93" w:rsidRPr="00B76A93" w:rsidRDefault="00B76A93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П</w:t>
      </w:r>
      <w:r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олное тестирование ОЗУ и выявление неисправных модулей; </w:t>
      </w:r>
    </w:p>
    <w:p w:rsidR="00B76A93" w:rsidRPr="00B76A93" w:rsidRDefault="00B76A93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- Р</w:t>
      </w:r>
      <w:r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емонт блоков питания с заменой неисправных элементов и последующей регулировкой; </w:t>
      </w:r>
    </w:p>
    <w:p w:rsidR="00B76A93" w:rsidRDefault="00B76A93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У</w:t>
      </w:r>
      <w:r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становка и настройка компьютерного оборудования (принтеры, сканеры, web-камеры, модемы </w:t>
      </w:r>
      <w:r w:rsidR="00B44951"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т.д.</w:t>
      </w:r>
      <w:r w:rsidRPr="00B76A9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);</w:t>
      </w:r>
    </w:p>
    <w:p w:rsidR="00053EC2" w:rsidRPr="00053EC2" w:rsidRDefault="00053EC2" w:rsidP="00B76A9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53EC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Выявление и устранение неисправностей в работе цветных принтеров, лазерных и струйных. Настройка сетевых принтеров, плоттеров, сканеров по локальной сети.</w:t>
      </w:r>
    </w:p>
    <w:p w:rsidR="0059217E" w:rsidRPr="00B44951" w:rsidRDefault="00B44951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4951">
        <w:rPr>
          <w:rFonts w:ascii="Times New Roman" w:hAnsi="Times New Roman" w:cs="Times New Roman"/>
          <w:sz w:val="28"/>
          <w:szCs w:val="28"/>
        </w:rPr>
        <w:t xml:space="preserve">Решение проблем, связанных с аутентификацией и авторизацией </w:t>
      </w:r>
      <w:proofErr w:type="gramStart"/>
      <w:r w:rsidRPr="00B4495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44951">
        <w:rPr>
          <w:rFonts w:ascii="Times New Roman" w:hAnsi="Times New Roman" w:cs="Times New Roman"/>
          <w:sz w:val="28"/>
          <w:szCs w:val="28"/>
        </w:rPr>
        <w:t xml:space="preserve"> внутренней системе.</w:t>
      </w:r>
    </w:p>
    <w:p w:rsidR="00B44951" w:rsidRDefault="00B44951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4951">
        <w:rPr>
          <w:rFonts w:ascii="Times New Roman" w:hAnsi="Times New Roman" w:cs="Times New Roman"/>
          <w:sz w:val="28"/>
          <w:szCs w:val="28"/>
          <w:lang w:val="en-US"/>
        </w:rPr>
        <w:t>Active</w:t>
      </w:r>
      <w:r w:rsidRPr="00B44951">
        <w:rPr>
          <w:rFonts w:ascii="Times New Roman" w:hAnsi="Times New Roman" w:cs="Times New Roman"/>
          <w:sz w:val="28"/>
          <w:szCs w:val="28"/>
        </w:rPr>
        <w:t xml:space="preserve"> </w:t>
      </w:r>
      <w:r w:rsidRPr="00B44951">
        <w:rPr>
          <w:rFonts w:ascii="Times New Roman" w:hAnsi="Times New Roman" w:cs="Times New Roman"/>
          <w:sz w:val="28"/>
          <w:szCs w:val="28"/>
          <w:lang w:val="en-US"/>
        </w:rPr>
        <w:t>directory</w:t>
      </w:r>
      <w:r w:rsidRPr="00B44951">
        <w:rPr>
          <w:rFonts w:ascii="Times New Roman" w:hAnsi="Times New Roman" w:cs="Times New Roman"/>
          <w:sz w:val="28"/>
          <w:szCs w:val="28"/>
        </w:rPr>
        <w:t xml:space="preserve">, знать принцип работы, решение вопросов с учетными записями пользователей. </w:t>
      </w:r>
    </w:p>
    <w:p w:rsidR="00B44951" w:rsidRDefault="00B44951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4951">
        <w:rPr>
          <w:rFonts w:ascii="Times New Roman" w:hAnsi="Times New Roman" w:cs="Times New Roman"/>
          <w:sz w:val="28"/>
          <w:szCs w:val="28"/>
        </w:rPr>
        <w:t>Настройка прав доступа учетных записей пользователей.</w:t>
      </w:r>
    </w:p>
    <w:p w:rsidR="00B44951" w:rsidRDefault="00B44951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4951">
        <w:rPr>
          <w:rFonts w:ascii="Times New Roman" w:hAnsi="Times New Roman" w:cs="Times New Roman"/>
          <w:sz w:val="28"/>
          <w:szCs w:val="28"/>
        </w:rPr>
        <w:t xml:space="preserve">Настройка </w:t>
      </w:r>
      <w:r w:rsidRPr="00B44951">
        <w:rPr>
          <w:rFonts w:ascii="Times New Roman" w:hAnsi="Times New Roman" w:cs="Times New Roman"/>
          <w:sz w:val="28"/>
          <w:szCs w:val="28"/>
          <w:lang w:val="en-US"/>
        </w:rPr>
        <w:t>DNS</w:t>
      </w:r>
      <w:r w:rsidRPr="00B44951">
        <w:rPr>
          <w:rFonts w:ascii="Times New Roman" w:hAnsi="Times New Roman" w:cs="Times New Roman"/>
          <w:sz w:val="28"/>
          <w:szCs w:val="28"/>
        </w:rPr>
        <w:t xml:space="preserve">, </w:t>
      </w:r>
      <w:r w:rsidRPr="00B44951">
        <w:rPr>
          <w:rFonts w:ascii="Times New Roman" w:hAnsi="Times New Roman" w:cs="Times New Roman"/>
          <w:sz w:val="28"/>
          <w:szCs w:val="28"/>
          <w:lang w:val="en-US"/>
        </w:rPr>
        <w:t>DHCP</w:t>
      </w:r>
      <w:r w:rsidRPr="00B44951">
        <w:rPr>
          <w:rFonts w:ascii="Times New Roman" w:hAnsi="Times New Roman" w:cs="Times New Roman"/>
          <w:sz w:val="28"/>
          <w:szCs w:val="28"/>
        </w:rPr>
        <w:t xml:space="preserve"> при возникновении проблем по локальной сети. Разбираться в принципах построения больших сетей</w:t>
      </w:r>
    </w:p>
    <w:p w:rsidR="00B44951" w:rsidRPr="00053EC2" w:rsidRDefault="00B44951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Настройка маршрутизации, коммутации внутренних систем базы данных, предоставлении доступа всем пользователям организации.</w:t>
      </w:r>
    </w:p>
    <w:p w:rsidR="00B44951" w:rsidRPr="002D6DF4" w:rsidRDefault="00B44951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Экспертное сопровождение при закупке нового оборудования, на соответствие технической спецификации (документально).</w:t>
      </w:r>
    </w:p>
    <w:p w:rsidR="004F63D5" w:rsidRPr="002D6DF4" w:rsidRDefault="004F63D5" w:rsidP="00B44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3D5" w:rsidRPr="002D6DF4" w:rsidRDefault="004F63D5" w:rsidP="004F63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4F63D5" w:rsidRPr="002D6DF4" w:rsidRDefault="004F63D5" w:rsidP="004F63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Компьютерлік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перифериялық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ұйымдастыру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техникасына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жабдықтарына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олардың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бө</w:t>
      </w:r>
      <w:proofErr w:type="gramStart"/>
      <w:r w:rsidRPr="002D6DF4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Pr="002D6DF4">
        <w:rPr>
          <w:rFonts w:ascii="Times New Roman" w:hAnsi="Times New Roman" w:cs="Times New Roman"/>
          <w:b/>
          <w:sz w:val="28"/>
          <w:szCs w:val="28"/>
        </w:rPr>
        <w:t>іктеріне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2D6D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</w:p>
    <w:p w:rsidR="004F63D5" w:rsidRPr="002D6DF4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Тапсырыс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берушінің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өтініміне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сәйкес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компьютерлерге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техникалық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қызмет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көрсету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Жеткізуші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өкілінің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міндетті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түрде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қатысуы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күн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сайын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жұмыс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күндері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сағат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9: 00 -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ден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18: 00-ге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дейін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Тапсырыс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беруші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шақырылған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жағдайда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орындаушы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келесі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күннен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кешіктірмей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ең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аз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қысқа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мерзімде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F63D5">
        <w:rPr>
          <w:rFonts w:ascii="Times New Roman" w:hAnsi="Times New Roman" w:cs="Times New Roman"/>
          <w:sz w:val="28"/>
          <w:szCs w:val="28"/>
          <w:lang w:val="en-US"/>
        </w:rPr>
        <w:t>болады</w:t>
      </w:r>
      <w:proofErr w:type="spellEnd"/>
      <w:r w:rsidRPr="004F63D5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Ноутбуктер, компьютерлер, принтерлер, МФУ кезектен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тыс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 қызмет көрсету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Ноутбуктерде, компьютерлерде, принтерлерде, МФУ-да барлық жабдықтарды күнделікті диагностикалау және сынуды дереу жою (2 екі сағат ішінде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)ж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үргізілуі тиіс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Ноутбуктер, компьютерлер, принтерлер, МФУ жұмыс күндері таңғы 9:00-ден 18:00-ге дейін қызмет көрсетеді.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Ақпараттық жүйелерді орнату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Операциялық жүйелерді орнату және қайта орнату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Бағдарламалық жасақтаманы қалпына келтіру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Компьютерлік парктің істен шыққ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ан б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өлшектерін ауыстыру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Компьютерлік жабдықтарды қорғ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 іс-шараларын жүзеге асыру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Операциялық жүйелер мен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ғдарламалық өнімдерге маңызды жаңартуларды орнату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Жеткізуші штатта тіркелген мамандарды ұ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стау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ға немесе олармен жасалған келісімшартқа ие болуға міндетті.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Жеткізушіде қоймада қажетті қосалқы бөлшектердің қоры болуы керек.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Жекелеген бөліктерді ауыстыруды Орындаушы жүргізеді. Бұл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ретте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 ақаулы элементтер Тапсырыс берушінің меншігінде қалады.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Жабдықты орнату және конфигурациялау;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Аппараттық және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ғдарламалық қамтамасыз етуді жаңғырту және алдын алу;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Бағдарламалық жасақтаманы орнату және конфигурациялау;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lastRenderedPageBreak/>
        <w:t xml:space="preserve">- Аппараттық және бағдарламалық қамтамасыз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етудег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і ақаулар мен ақауларды жою;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Операциялық жүйенің жұмысындағы қателерді жою, қажет болған жағдайда оны қайта орнату және баптау;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Деректердің сақтық көшірмесін жасау;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Жергілікті желіде антивирустық қ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іпсіздікті қамтамасыз ету;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Жергілікті желі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нің ж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ұмыс істеуін қамтамасыз ету; жергілікті желіге қызмет көрсету. Ұйымның барлық компьютерлері арасындағы тұрақты байланыс, жүйелерді сатып алғанда, осы жүйелер үшін желіні жүргізу.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Жергілікті желі жұмысындағ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 ақауларды анықтау және жою.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Блоктар мен тораптарды тазалау, реттеу;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Баспа жабдықтарының үздіксіз жұмысын қамтамасыз ету;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Жабдықтарды жөндеу.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Тапсырыс берушінің орналасқан жері бойынша барлық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ғдарламалық қамтамасыз етулерге қызмет көрсету, баптау және көмек көрсету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Құрылғ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ыларды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ң ақаулықтарын диагностикалау және оқшаулау; 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Жедел жадты толық тексеру жә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 ақаулы модульдерді анықтау; 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 - Ақаулы элементтерді ауыстырумен және кейіннен реттеумен қоректендіру блоктарын жөндеу; 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 - Компьютерлік жабдықты орнату және баптау (принтерлер, сканерлер, </w:t>
      </w:r>
      <w:r w:rsidRPr="004F63D5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Pr="004F63D5">
        <w:rPr>
          <w:rFonts w:ascii="Times New Roman" w:hAnsi="Times New Roman" w:cs="Times New Roman"/>
          <w:sz w:val="28"/>
          <w:szCs w:val="28"/>
        </w:rPr>
        <w:t xml:space="preserve">-камералар, модемдер және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т. б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.);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 - Түрл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түсті принтерлердің, лазерлік және сиялы принтерлердің жұмысындағы ақауларды анықтау және жою. Жергілікті желі арқылы желілік принтерлерді, плоттерлерді, сканерлерді орнату.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Ішкі жүйеде аутентификация мен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авторизация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ға қатысты мәселелерді шешу.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</w:t>
      </w:r>
      <w:r w:rsidRPr="004F63D5">
        <w:rPr>
          <w:rFonts w:ascii="Times New Roman" w:hAnsi="Times New Roman" w:cs="Times New Roman"/>
          <w:sz w:val="28"/>
          <w:szCs w:val="28"/>
          <w:lang w:val="en-US"/>
        </w:rPr>
        <w:t>Active</w:t>
      </w:r>
      <w:r w:rsidRPr="004F63D5">
        <w:rPr>
          <w:rFonts w:ascii="Times New Roman" w:hAnsi="Times New Roman" w:cs="Times New Roman"/>
          <w:sz w:val="28"/>
          <w:szCs w:val="28"/>
        </w:rPr>
        <w:t xml:space="preserve"> </w:t>
      </w:r>
      <w:r w:rsidRPr="004F63D5">
        <w:rPr>
          <w:rFonts w:ascii="Times New Roman" w:hAnsi="Times New Roman" w:cs="Times New Roman"/>
          <w:sz w:val="28"/>
          <w:szCs w:val="28"/>
          <w:lang w:val="en-US"/>
        </w:rPr>
        <w:t>directory</w:t>
      </w:r>
      <w:r w:rsidRPr="004F63D5">
        <w:rPr>
          <w:rFonts w:ascii="Times New Roman" w:hAnsi="Times New Roman" w:cs="Times New Roman"/>
          <w:sz w:val="28"/>
          <w:szCs w:val="28"/>
        </w:rPr>
        <w:t xml:space="preserve">, жұмыс принципін білу, пайдаланушы тіркелгілерімен 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 xml:space="preserve">әселелерді шешу. 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Пайдаланушы тіркелгісіне кіру құқығын орнату.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 xml:space="preserve">- Жергілікті желіде проблемалар туындаған кезде </w:t>
      </w:r>
      <w:r w:rsidRPr="004F63D5">
        <w:rPr>
          <w:rFonts w:ascii="Times New Roman" w:hAnsi="Times New Roman" w:cs="Times New Roman"/>
          <w:sz w:val="28"/>
          <w:szCs w:val="28"/>
          <w:lang w:val="en-US"/>
        </w:rPr>
        <w:t>DNS</w:t>
      </w:r>
      <w:r w:rsidRPr="004F63D5">
        <w:rPr>
          <w:rFonts w:ascii="Times New Roman" w:hAnsi="Times New Roman" w:cs="Times New Roman"/>
          <w:sz w:val="28"/>
          <w:szCs w:val="28"/>
        </w:rPr>
        <w:t xml:space="preserve">, </w:t>
      </w:r>
      <w:r w:rsidRPr="004F63D5">
        <w:rPr>
          <w:rFonts w:ascii="Times New Roman" w:hAnsi="Times New Roman" w:cs="Times New Roman"/>
          <w:sz w:val="28"/>
          <w:szCs w:val="28"/>
          <w:lang w:val="en-US"/>
        </w:rPr>
        <w:t>DHCP</w:t>
      </w:r>
      <w:r w:rsidRPr="004F63D5">
        <w:rPr>
          <w:rFonts w:ascii="Times New Roman" w:hAnsi="Times New Roman" w:cs="Times New Roman"/>
          <w:sz w:val="28"/>
          <w:szCs w:val="28"/>
        </w:rPr>
        <w:t xml:space="preserve"> орнату. Үлкен желілерді құру принциптерін тү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іну</w:t>
      </w:r>
    </w:p>
    <w:p w:rsidR="004F63D5" w:rsidRPr="004F63D5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3D5">
        <w:rPr>
          <w:rFonts w:ascii="Times New Roman" w:hAnsi="Times New Roman" w:cs="Times New Roman"/>
          <w:sz w:val="28"/>
          <w:szCs w:val="28"/>
        </w:rPr>
        <w:t>- Маршруттауды орнату, ішкі дерекқ</w:t>
      </w:r>
      <w:proofErr w:type="gramStart"/>
      <w:r w:rsidRPr="004F63D5">
        <w:rPr>
          <w:rFonts w:ascii="Times New Roman" w:hAnsi="Times New Roman" w:cs="Times New Roman"/>
          <w:sz w:val="28"/>
          <w:szCs w:val="28"/>
        </w:rPr>
        <w:t>ор ж</w:t>
      </w:r>
      <w:proofErr w:type="gramEnd"/>
      <w:r w:rsidRPr="004F63D5">
        <w:rPr>
          <w:rFonts w:ascii="Times New Roman" w:hAnsi="Times New Roman" w:cs="Times New Roman"/>
          <w:sz w:val="28"/>
          <w:szCs w:val="28"/>
        </w:rPr>
        <w:t>үйелерін ауыстыру, ұйымның барлық пайдаланушыларына қол жетімділікті қамтамасыз ету.</w:t>
      </w:r>
    </w:p>
    <w:p w:rsidR="004F63D5" w:rsidRPr="002D6DF4" w:rsidRDefault="004F63D5" w:rsidP="004F63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6DF4">
        <w:rPr>
          <w:rFonts w:ascii="Times New Roman" w:hAnsi="Times New Roman" w:cs="Times New Roman"/>
          <w:sz w:val="28"/>
          <w:szCs w:val="28"/>
        </w:rPr>
        <w:t>Жа</w:t>
      </w:r>
      <w:proofErr w:type="gramEnd"/>
      <w:r w:rsidRPr="002D6DF4">
        <w:rPr>
          <w:rFonts w:ascii="Times New Roman" w:hAnsi="Times New Roman" w:cs="Times New Roman"/>
          <w:sz w:val="28"/>
          <w:szCs w:val="28"/>
        </w:rPr>
        <w:t>ңа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құжаттық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сәйкестікке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сараптамалық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DF4">
        <w:rPr>
          <w:rFonts w:ascii="Times New Roman" w:hAnsi="Times New Roman" w:cs="Times New Roman"/>
          <w:sz w:val="28"/>
          <w:szCs w:val="28"/>
        </w:rPr>
        <w:t>сүйемелдеу</w:t>
      </w:r>
      <w:proofErr w:type="spellEnd"/>
      <w:r w:rsidRPr="002D6DF4">
        <w:rPr>
          <w:rFonts w:ascii="Times New Roman" w:hAnsi="Times New Roman" w:cs="Times New Roman"/>
          <w:sz w:val="28"/>
          <w:szCs w:val="28"/>
        </w:rPr>
        <w:t>.</w:t>
      </w:r>
    </w:p>
    <w:sectPr w:rsidR="004F63D5" w:rsidRPr="002D6DF4" w:rsidSect="004F63D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13207924"/>
    <w:multiLevelType w:val="hybridMultilevel"/>
    <w:tmpl w:val="67BCF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FC"/>
    <w:rsid w:val="00053EC2"/>
    <w:rsid w:val="00081DD2"/>
    <w:rsid w:val="0009390E"/>
    <w:rsid w:val="001B4372"/>
    <w:rsid w:val="001C03D1"/>
    <w:rsid w:val="00266C20"/>
    <w:rsid w:val="002A358E"/>
    <w:rsid w:val="002D6DF4"/>
    <w:rsid w:val="003A084F"/>
    <w:rsid w:val="003A7073"/>
    <w:rsid w:val="003E5DB0"/>
    <w:rsid w:val="003F1FCA"/>
    <w:rsid w:val="0047586C"/>
    <w:rsid w:val="004848DC"/>
    <w:rsid w:val="004A4BAC"/>
    <w:rsid w:val="004F63D5"/>
    <w:rsid w:val="00500849"/>
    <w:rsid w:val="0050321A"/>
    <w:rsid w:val="00531F01"/>
    <w:rsid w:val="00563A2A"/>
    <w:rsid w:val="0059217E"/>
    <w:rsid w:val="006556C7"/>
    <w:rsid w:val="008C562C"/>
    <w:rsid w:val="00903B86"/>
    <w:rsid w:val="00916F8F"/>
    <w:rsid w:val="00B16EFC"/>
    <w:rsid w:val="00B44951"/>
    <w:rsid w:val="00B76A93"/>
    <w:rsid w:val="00B92E3E"/>
    <w:rsid w:val="00BB6766"/>
    <w:rsid w:val="00BE6304"/>
    <w:rsid w:val="00BF619E"/>
    <w:rsid w:val="00C070DE"/>
    <w:rsid w:val="00C27A01"/>
    <w:rsid w:val="00C57A5B"/>
    <w:rsid w:val="00CA5F43"/>
    <w:rsid w:val="00E31E2F"/>
    <w:rsid w:val="00E3718D"/>
    <w:rsid w:val="00E6069A"/>
    <w:rsid w:val="00E70931"/>
    <w:rsid w:val="00EB462C"/>
    <w:rsid w:val="00EC1289"/>
    <w:rsid w:val="00F468E0"/>
    <w:rsid w:val="00F7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Викторовна</dc:creator>
  <cp:lastModifiedBy>Милка</cp:lastModifiedBy>
  <cp:revision>4</cp:revision>
  <dcterms:created xsi:type="dcterms:W3CDTF">2025-01-14T10:03:00Z</dcterms:created>
  <dcterms:modified xsi:type="dcterms:W3CDTF">2026-01-19T19:18:00Z</dcterms:modified>
</cp:coreProperties>
</file>