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B0A18" w:rsidRPr="001B0A18" w:rsidRDefault="001B0A18" w:rsidP="001B0A18">
      <w:pPr>
        <w:jc w:val="center"/>
        <w:rPr>
          <w:b/>
          <w:color w:val="212121"/>
          <w:sz w:val="28"/>
          <w:szCs w:val="28"/>
          <w:shd w:val="clear" w:color="auto" w:fill="FFFFFF"/>
        </w:rPr>
      </w:pPr>
      <w:r w:rsidRPr="001B0A18">
        <w:rPr>
          <w:b/>
        </w:rPr>
        <w:br/>
      </w:r>
      <w:r w:rsidRPr="001B0A18">
        <w:rPr>
          <w:b/>
          <w:color w:val="212121"/>
          <w:sz w:val="28"/>
          <w:szCs w:val="28"/>
          <w:shd w:val="clear" w:color="auto" w:fill="FFFFFF"/>
        </w:rPr>
        <w:t>Банктік қызметтерді көрсетудің техникалық сипаттамасы</w:t>
      </w:r>
    </w:p>
    <w:p w:rsidR="001B0A18" w:rsidRDefault="001B0A18" w:rsidP="006F6443">
      <w:pPr>
        <w:rPr>
          <w:rFonts w:ascii="Arial" w:hAnsi="Arial" w:cs="Arial"/>
          <w:color w:val="212121"/>
          <w:shd w:val="clear" w:color="auto" w:fill="FFFFFF"/>
        </w:rPr>
      </w:pPr>
    </w:p>
    <w:p w:rsidR="001B0A18" w:rsidRDefault="00494CC1" w:rsidP="006F6443">
      <w:pPr>
        <w:rPr>
          <w:color w:val="212121"/>
          <w:sz w:val="28"/>
          <w:szCs w:val="28"/>
          <w:shd w:val="clear" w:color="auto" w:fill="FFFFFF"/>
        </w:rPr>
      </w:pPr>
      <w:r w:rsidRPr="00494CC1">
        <w:rPr>
          <w:color w:val="212121"/>
          <w:sz w:val="28"/>
          <w:szCs w:val="28"/>
          <w:shd w:val="clear" w:color="auto" w:fill="FFFFFF"/>
        </w:rPr>
        <w:t xml:space="preserve">Клиент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алушының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төлеуіне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жататын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ақша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сомасының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0,7%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мөлшерінде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дербес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шоттарға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аудару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арқылы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киім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,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аяқ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киім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,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мектеп-жазу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керек-жарақтарын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сатып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алу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үшін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материалдық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көмек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беру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бойынша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агент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көрсететін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қаржылық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қызметтер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үшін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комиссиялық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сыйақы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төлейді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.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Сыйақы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сомасы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материалдық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көмек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сомасын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аударумен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бір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мезгілде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жеке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төлем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тапсырмасымен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494CC1">
        <w:rPr>
          <w:color w:val="212121"/>
          <w:sz w:val="28"/>
          <w:szCs w:val="28"/>
          <w:shd w:val="clear" w:color="auto" w:fill="FFFFFF"/>
        </w:rPr>
        <w:t>аударылады</w:t>
      </w:r>
      <w:proofErr w:type="spellEnd"/>
      <w:r w:rsidRPr="00494CC1">
        <w:rPr>
          <w:color w:val="212121"/>
          <w:sz w:val="28"/>
          <w:szCs w:val="28"/>
          <w:shd w:val="clear" w:color="auto" w:fill="FFFFFF"/>
        </w:rPr>
        <w:t>.</w:t>
      </w:r>
    </w:p>
    <w:p w:rsidR="00494CC1" w:rsidRDefault="00494CC1" w:rsidP="006F6443">
      <w:pPr>
        <w:rPr>
          <w:color w:val="212121"/>
          <w:sz w:val="28"/>
          <w:szCs w:val="28"/>
          <w:shd w:val="clear" w:color="auto" w:fill="FFFFFF"/>
        </w:rPr>
      </w:pPr>
    </w:p>
    <w:p w:rsidR="00494CC1" w:rsidRDefault="00494CC1" w:rsidP="006F6443">
      <w:pPr>
        <w:rPr>
          <w:color w:val="212121"/>
          <w:sz w:val="28"/>
          <w:szCs w:val="28"/>
          <w:shd w:val="clear" w:color="auto" w:fill="FFFFFF"/>
        </w:rPr>
      </w:pPr>
    </w:p>
    <w:p w:rsidR="00494CC1" w:rsidRDefault="00494CC1" w:rsidP="006F6443">
      <w:pPr>
        <w:rPr>
          <w:sz w:val="28"/>
          <w:szCs w:val="28"/>
        </w:rPr>
      </w:pPr>
      <w:bookmarkStart w:id="0" w:name="_GoBack"/>
      <w:bookmarkEnd w:id="0"/>
    </w:p>
    <w:p w:rsidR="00076A1D" w:rsidRPr="001B0A18" w:rsidRDefault="00076A1D" w:rsidP="001B0A18">
      <w:pPr>
        <w:jc w:val="center"/>
        <w:rPr>
          <w:b/>
          <w:sz w:val="28"/>
          <w:szCs w:val="28"/>
        </w:rPr>
      </w:pPr>
      <w:r w:rsidRPr="001B0A18">
        <w:rPr>
          <w:b/>
          <w:sz w:val="28"/>
          <w:szCs w:val="28"/>
        </w:rPr>
        <w:t>Техническая спецификация для оказания банковских услуг</w:t>
      </w:r>
    </w:p>
    <w:p w:rsidR="0053247A" w:rsidRDefault="0053247A" w:rsidP="006F6443">
      <w:pPr>
        <w:pStyle w:val="a9"/>
        <w:tabs>
          <w:tab w:val="clear" w:pos="709"/>
          <w:tab w:val="left" w:pos="0"/>
        </w:tabs>
        <w:ind w:left="0" w:firstLine="0"/>
        <w:jc w:val="left"/>
        <w:rPr>
          <w:sz w:val="28"/>
          <w:szCs w:val="28"/>
        </w:rPr>
      </w:pPr>
    </w:p>
    <w:p w:rsidR="0035320C" w:rsidRPr="00417699" w:rsidRDefault="00417699" w:rsidP="00417699">
      <w:pPr>
        <w:pStyle w:val="a9"/>
        <w:tabs>
          <w:tab w:val="clear" w:pos="709"/>
          <w:tab w:val="left" w:pos="0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35320C" w:rsidRPr="006F6443">
        <w:rPr>
          <w:sz w:val="28"/>
          <w:szCs w:val="28"/>
        </w:rPr>
        <w:t>Клиент оплачивает комиссионное вознаграждение за</w:t>
      </w:r>
      <w:r w:rsidR="006F6443">
        <w:rPr>
          <w:sz w:val="28"/>
          <w:szCs w:val="28"/>
        </w:rPr>
        <w:t xml:space="preserve"> оказываемые Агентом </w:t>
      </w:r>
      <w:r>
        <w:rPr>
          <w:sz w:val="28"/>
          <w:szCs w:val="28"/>
        </w:rPr>
        <w:t>финансовых</w:t>
      </w:r>
      <w:r w:rsidR="006F6443" w:rsidRPr="006F6443">
        <w:rPr>
          <w:sz w:val="28"/>
          <w:szCs w:val="28"/>
        </w:rPr>
        <w:t xml:space="preserve"> </w:t>
      </w:r>
      <w:r>
        <w:rPr>
          <w:sz w:val="28"/>
          <w:szCs w:val="28"/>
        </w:rPr>
        <w:t>услуг</w:t>
      </w:r>
      <w:r w:rsidR="0035320C" w:rsidRPr="006F6443">
        <w:rPr>
          <w:sz w:val="28"/>
          <w:szCs w:val="28"/>
        </w:rPr>
        <w:t xml:space="preserve"> по выдаче </w:t>
      </w:r>
      <w:r w:rsidRPr="00417699">
        <w:rPr>
          <w:sz w:val="28"/>
          <w:szCs w:val="28"/>
          <w:lang w:val="kk-KZ"/>
        </w:rPr>
        <w:t xml:space="preserve">материальной помощи </w:t>
      </w:r>
      <w:proofErr w:type="gramStart"/>
      <w:r w:rsidRPr="00417699">
        <w:rPr>
          <w:sz w:val="28"/>
          <w:szCs w:val="28"/>
          <w:lang w:val="kk-KZ"/>
        </w:rPr>
        <w:t>для  приобретения</w:t>
      </w:r>
      <w:proofErr w:type="gramEnd"/>
      <w:r w:rsidRPr="00417699">
        <w:rPr>
          <w:sz w:val="28"/>
          <w:szCs w:val="28"/>
          <w:lang w:val="kk-KZ"/>
        </w:rPr>
        <w:t xml:space="preserve"> одежды, обуви, школьно-письменных принадлежностей</w:t>
      </w:r>
      <w:r w:rsidR="0035320C" w:rsidRPr="006F6443">
        <w:rPr>
          <w:sz w:val="28"/>
          <w:szCs w:val="28"/>
        </w:rPr>
        <w:t xml:space="preserve"> </w:t>
      </w:r>
      <w:r w:rsidR="00494CC1">
        <w:rPr>
          <w:sz w:val="28"/>
          <w:szCs w:val="28"/>
        </w:rPr>
        <w:t>посредством перевода на лицевые счета</w:t>
      </w:r>
      <w:r w:rsidR="0053247A">
        <w:rPr>
          <w:sz w:val="28"/>
          <w:szCs w:val="28"/>
        </w:rPr>
        <w:t xml:space="preserve"> </w:t>
      </w:r>
      <w:r w:rsidR="0035320C" w:rsidRPr="006F6443">
        <w:rPr>
          <w:sz w:val="28"/>
          <w:szCs w:val="28"/>
        </w:rPr>
        <w:t xml:space="preserve">в размере </w:t>
      </w:r>
      <w:r w:rsidR="0053247A" w:rsidRPr="00D61AD6">
        <w:rPr>
          <w:sz w:val="28"/>
          <w:szCs w:val="28"/>
        </w:rPr>
        <w:t>0</w:t>
      </w:r>
      <w:r w:rsidR="006F6443" w:rsidRPr="00D61AD6">
        <w:rPr>
          <w:sz w:val="28"/>
          <w:szCs w:val="28"/>
        </w:rPr>
        <w:t>,</w:t>
      </w:r>
      <w:r>
        <w:rPr>
          <w:sz w:val="28"/>
          <w:szCs w:val="28"/>
        </w:rPr>
        <w:t>7</w:t>
      </w:r>
      <w:r w:rsidR="0035320C" w:rsidRPr="00D61AD6">
        <w:rPr>
          <w:sz w:val="28"/>
          <w:szCs w:val="28"/>
        </w:rPr>
        <w:t>%</w:t>
      </w:r>
      <w:r w:rsidR="0035320C" w:rsidRPr="006F6443">
        <w:rPr>
          <w:sz w:val="28"/>
          <w:szCs w:val="28"/>
        </w:rPr>
        <w:t xml:space="preserve"> от суммы денег, подлежащих выплате Получателя. Сумма вознаграждения перечисляется отдельным платежным поручением одновременно с перечислением суммы </w:t>
      </w:r>
      <w:r w:rsidRPr="00417699">
        <w:rPr>
          <w:sz w:val="28"/>
          <w:szCs w:val="28"/>
          <w:lang w:val="kk-KZ"/>
        </w:rPr>
        <w:t>материальной помощи</w:t>
      </w:r>
      <w:r>
        <w:rPr>
          <w:sz w:val="28"/>
          <w:szCs w:val="28"/>
        </w:rPr>
        <w:t>.</w:t>
      </w:r>
    </w:p>
    <w:p w:rsidR="0035320C" w:rsidRDefault="0035320C" w:rsidP="00076A1D">
      <w:pPr>
        <w:pStyle w:val="21"/>
        <w:rPr>
          <w:lang w:val="kk-KZ"/>
        </w:rPr>
      </w:pPr>
    </w:p>
    <w:p w:rsidR="0035320C" w:rsidRDefault="0035320C">
      <w:pPr>
        <w:pStyle w:val="21"/>
        <w:jc w:val="right"/>
        <w:rPr>
          <w:lang w:val="kk-KZ"/>
        </w:rPr>
      </w:pPr>
    </w:p>
    <w:p w:rsidR="0035320C" w:rsidRDefault="0035320C">
      <w:pPr>
        <w:pStyle w:val="21"/>
        <w:jc w:val="right"/>
        <w:rPr>
          <w:lang w:val="kk-KZ"/>
        </w:rPr>
      </w:pPr>
    </w:p>
    <w:p w:rsidR="0035320C" w:rsidRDefault="0035320C">
      <w:pPr>
        <w:pStyle w:val="21"/>
        <w:jc w:val="right"/>
        <w:rPr>
          <w:lang w:val="kk-KZ"/>
        </w:rPr>
      </w:pPr>
    </w:p>
    <w:p w:rsidR="0035320C" w:rsidRDefault="0035320C">
      <w:pPr>
        <w:pStyle w:val="21"/>
        <w:jc w:val="right"/>
        <w:rPr>
          <w:lang w:val="kk-KZ"/>
        </w:rPr>
      </w:pPr>
    </w:p>
    <w:p w:rsidR="0035320C" w:rsidRDefault="0035320C">
      <w:pPr>
        <w:pStyle w:val="21"/>
        <w:jc w:val="right"/>
        <w:rPr>
          <w:lang w:val="kk-KZ"/>
        </w:rPr>
      </w:pPr>
    </w:p>
    <w:p w:rsidR="0035320C" w:rsidRDefault="0035320C" w:rsidP="00072BAE">
      <w:pPr>
        <w:pStyle w:val="21"/>
        <w:rPr>
          <w:lang w:val="kk-KZ"/>
        </w:rPr>
      </w:pPr>
    </w:p>
    <w:sectPr w:rsidR="0035320C">
      <w:footerReference w:type="default" r:id="rId7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F0A" w:rsidRDefault="00672F0A">
      <w:r>
        <w:separator/>
      </w:r>
    </w:p>
  </w:endnote>
  <w:endnote w:type="continuationSeparator" w:id="0">
    <w:p w:rsidR="00672F0A" w:rsidRDefault="00672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KK EK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320C" w:rsidRDefault="00672F0A">
    <w:pPr>
      <w:pStyle w:val="a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1.65pt;margin-top:.05pt;width:1.1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35320C" w:rsidRDefault="0035320C">
                <w:pPr>
                  <w:pStyle w:val="aa"/>
                </w:pP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F0A" w:rsidRDefault="00672F0A">
      <w:r>
        <w:separator/>
      </w:r>
    </w:p>
  </w:footnote>
  <w:footnote w:type="continuationSeparator" w:id="0">
    <w:p w:rsidR="00672F0A" w:rsidRDefault="00672F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6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6"/>
      <w:numFmt w:val="decimal"/>
      <w:lvlText w:val="%1.%2.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 KK EK" w:hAnsi="Times New Roman KK EK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 KK EK" w:hAnsi="Times New Roman KK EK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 KK EK" w:hAnsi="Times New Roman KK EK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 KK EK" w:hAnsi="Times New Roman KK EK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 KK EK" w:hAnsi="Times New Roman KK EK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 KK EK" w:hAnsi="Times New Roman KK EK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 KK EK" w:hAnsi="Times New Roman KK EK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 KK EK" w:hAnsi="Times New Roman KK EK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 KK EK" w:hAnsi="Times New Roman KK EK"/>
      </w:rPr>
    </w:lvl>
  </w:abstractNum>
  <w:abstractNum w:abstractNumId="6" w15:restartNumberingAfterBreak="0">
    <w:nsid w:val="00000007"/>
    <w:multiLevelType w:val="multilevel"/>
    <w:tmpl w:val="00000007"/>
    <w:name w:val="WW8Num9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720"/>
      </w:pPr>
    </w:lvl>
    <w:lvl w:ilvl="3">
      <w:start w:val="1"/>
      <w:numFmt w:val="decimal"/>
      <w:lvlText w:val="%1.%2.%3.%4"/>
      <w:lvlJc w:val="left"/>
      <w:pPr>
        <w:tabs>
          <w:tab w:val="num" w:pos="-360"/>
        </w:tabs>
        <w:ind w:left="360" w:hanging="720"/>
      </w:pPr>
    </w:lvl>
    <w:lvl w:ilvl="4">
      <w:start w:val="1"/>
      <w:numFmt w:val="decimal"/>
      <w:lvlText w:val="%1.%2.%3.%4.%5"/>
      <w:lvlJc w:val="left"/>
      <w:pPr>
        <w:tabs>
          <w:tab w:val="num" w:pos="-360"/>
        </w:tabs>
        <w:ind w:left="360" w:hanging="1080"/>
      </w:pPr>
    </w:lvl>
    <w:lvl w:ilvl="5">
      <w:start w:val="1"/>
      <w:numFmt w:val="decimal"/>
      <w:lvlText w:val="%1.%2.%3.%4.%5.%6"/>
      <w:lvlJc w:val="left"/>
      <w:pPr>
        <w:tabs>
          <w:tab w:val="num" w:pos="-720"/>
        </w:tabs>
        <w:ind w:left="7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-720"/>
        </w:tabs>
        <w:ind w:left="7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-1080"/>
        </w:tabs>
        <w:ind w:left="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-1080"/>
        </w:tabs>
        <w:ind w:left="1080" w:hanging="1800"/>
      </w:pPr>
    </w:lvl>
  </w:abstractNum>
  <w:abstractNum w:abstractNumId="7" w15:restartNumberingAfterBreak="0">
    <w:nsid w:val="00000008"/>
    <w:multiLevelType w:val="multilevel"/>
    <w:tmpl w:val="00000008"/>
    <w:name w:val="WW8Num10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00000009"/>
    <w:multiLevelType w:val="multilevel"/>
    <w:tmpl w:val="00000009"/>
    <w:name w:val="WW8Num1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0000000B"/>
    <w:multiLevelType w:val="single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0000000D"/>
    <w:multiLevelType w:val="multilevel"/>
    <w:tmpl w:val="0000000D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0000000E"/>
    <w:multiLevelType w:val="multilevel"/>
    <w:tmpl w:val="0000000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0000000F"/>
    <w:multiLevelType w:val="multilevel"/>
    <w:tmpl w:val="0000000F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720"/>
      </w:pPr>
    </w:lvl>
    <w:lvl w:ilvl="3">
      <w:start w:val="1"/>
      <w:numFmt w:val="decimal"/>
      <w:lvlText w:val="%1.%2.%3.%4"/>
      <w:lvlJc w:val="left"/>
      <w:pPr>
        <w:tabs>
          <w:tab w:val="num" w:pos="-360"/>
        </w:tabs>
        <w:ind w:left="360" w:hanging="720"/>
      </w:pPr>
    </w:lvl>
    <w:lvl w:ilvl="4">
      <w:start w:val="1"/>
      <w:numFmt w:val="decimal"/>
      <w:lvlText w:val="%1.%2.%3.%4.%5"/>
      <w:lvlJc w:val="left"/>
      <w:pPr>
        <w:tabs>
          <w:tab w:val="num" w:pos="-360"/>
        </w:tabs>
        <w:ind w:left="360" w:hanging="1080"/>
      </w:pPr>
    </w:lvl>
    <w:lvl w:ilvl="5">
      <w:start w:val="1"/>
      <w:numFmt w:val="decimal"/>
      <w:lvlText w:val="%1.%2.%3.%4.%5.%6"/>
      <w:lvlJc w:val="left"/>
      <w:pPr>
        <w:tabs>
          <w:tab w:val="num" w:pos="-720"/>
        </w:tabs>
        <w:ind w:left="7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-720"/>
        </w:tabs>
        <w:ind w:left="7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-1080"/>
        </w:tabs>
        <w:ind w:left="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-1080"/>
        </w:tabs>
        <w:ind w:left="1080" w:hanging="1800"/>
      </w:pPr>
    </w:lvl>
  </w:abstractNum>
  <w:abstractNum w:abstractNumId="15" w15:restartNumberingAfterBreak="0">
    <w:nsid w:val="00000010"/>
    <w:multiLevelType w:val="multilevel"/>
    <w:tmpl w:val="0000001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00000011"/>
    <w:multiLevelType w:val="multilevel"/>
    <w:tmpl w:val="0000001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00000012"/>
    <w:multiLevelType w:val="multilevel"/>
    <w:tmpl w:val="00000012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 KK EK" w:hAnsi="Times New Roman KK EK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 KK EK" w:hAnsi="Times New Roman KK EK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 KK EK" w:hAnsi="Times New Roman KK EK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 KK EK" w:hAnsi="Times New Roman KK EK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 KK EK" w:hAnsi="Times New Roman KK EK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 KK EK" w:hAnsi="Times New Roman KK EK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 KK EK" w:hAnsi="Times New Roman KK EK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 KK EK" w:hAnsi="Times New Roman KK EK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 KK EK" w:hAnsi="Times New Roman KK EK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1208"/>
    <w:rsid w:val="000139E3"/>
    <w:rsid w:val="00017B8A"/>
    <w:rsid w:val="00072BAE"/>
    <w:rsid w:val="00076A1D"/>
    <w:rsid w:val="00077408"/>
    <w:rsid w:val="000934FA"/>
    <w:rsid w:val="000C2A86"/>
    <w:rsid w:val="000F2845"/>
    <w:rsid w:val="00113751"/>
    <w:rsid w:val="00140AB5"/>
    <w:rsid w:val="001417DE"/>
    <w:rsid w:val="0018257D"/>
    <w:rsid w:val="00184554"/>
    <w:rsid w:val="001B0A18"/>
    <w:rsid w:val="002A71B7"/>
    <w:rsid w:val="00352F74"/>
    <w:rsid w:val="0035320C"/>
    <w:rsid w:val="003E603D"/>
    <w:rsid w:val="003F5C45"/>
    <w:rsid w:val="00417699"/>
    <w:rsid w:val="0046542B"/>
    <w:rsid w:val="00481FA3"/>
    <w:rsid w:val="00494CC1"/>
    <w:rsid w:val="004A4C18"/>
    <w:rsid w:val="004B7711"/>
    <w:rsid w:val="004F164F"/>
    <w:rsid w:val="0053247A"/>
    <w:rsid w:val="005C187B"/>
    <w:rsid w:val="005C5A52"/>
    <w:rsid w:val="005C73B1"/>
    <w:rsid w:val="00642C59"/>
    <w:rsid w:val="00656EAF"/>
    <w:rsid w:val="00672F0A"/>
    <w:rsid w:val="00682520"/>
    <w:rsid w:val="006D549E"/>
    <w:rsid w:val="006D77AD"/>
    <w:rsid w:val="006F6443"/>
    <w:rsid w:val="00706553"/>
    <w:rsid w:val="007A3B30"/>
    <w:rsid w:val="007B5ED2"/>
    <w:rsid w:val="007B780C"/>
    <w:rsid w:val="00827305"/>
    <w:rsid w:val="00874AD1"/>
    <w:rsid w:val="0088003E"/>
    <w:rsid w:val="00895F70"/>
    <w:rsid w:val="008C0791"/>
    <w:rsid w:val="008D03BD"/>
    <w:rsid w:val="008F699F"/>
    <w:rsid w:val="00950A18"/>
    <w:rsid w:val="00953B99"/>
    <w:rsid w:val="00956044"/>
    <w:rsid w:val="00A039A4"/>
    <w:rsid w:val="00A10B85"/>
    <w:rsid w:val="00A55D5B"/>
    <w:rsid w:val="00A646A7"/>
    <w:rsid w:val="00AB0D09"/>
    <w:rsid w:val="00AC3754"/>
    <w:rsid w:val="00AC7DA7"/>
    <w:rsid w:val="00B27D05"/>
    <w:rsid w:val="00BA2601"/>
    <w:rsid w:val="00BD1208"/>
    <w:rsid w:val="00C13909"/>
    <w:rsid w:val="00C919EA"/>
    <w:rsid w:val="00D61AD6"/>
    <w:rsid w:val="00D91971"/>
    <w:rsid w:val="00DC10EB"/>
    <w:rsid w:val="00DD129A"/>
    <w:rsid w:val="00DE7A8F"/>
    <w:rsid w:val="00E42929"/>
    <w:rsid w:val="00EA7032"/>
    <w:rsid w:val="00EB7996"/>
    <w:rsid w:val="00EC3B1A"/>
    <w:rsid w:val="00ED5A0D"/>
    <w:rsid w:val="00F034B3"/>
    <w:rsid w:val="00F16D66"/>
    <w:rsid w:val="00FE4A73"/>
    <w:rsid w:val="00FF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docId w15:val="{6FD274F7-7859-4498-889C-F332C6A6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Cs w:val="20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2">
    <w:name w:val="WW8Num1z2"/>
    <w:rPr>
      <w:b w:val="0"/>
      <w:sz w:val="24"/>
      <w:szCs w:val="24"/>
    </w:rPr>
  </w:style>
  <w:style w:type="character" w:customStyle="1" w:styleId="WW8Num8z0">
    <w:name w:val="WW8Num8z0"/>
    <w:rPr>
      <w:rFonts w:ascii="Times New Roman KK EK" w:hAnsi="Times New Roman KK EK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Pr>
      <w:szCs w:val="20"/>
    </w:rPr>
  </w:style>
  <w:style w:type="paragraph" w:styleId="a6">
    <w:name w:val="List"/>
    <w:basedOn w:val="a5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styleId="a7">
    <w:name w:val="Title"/>
    <w:basedOn w:val="a"/>
    <w:next w:val="a8"/>
    <w:qFormat/>
    <w:pPr>
      <w:jc w:val="center"/>
    </w:pPr>
    <w:rPr>
      <w:szCs w:val="20"/>
    </w:rPr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styleId="a9">
    <w:name w:val="Body Text Indent"/>
    <w:basedOn w:val="a"/>
    <w:pPr>
      <w:tabs>
        <w:tab w:val="left" w:pos="709"/>
      </w:tabs>
      <w:ind w:left="709" w:hanging="709"/>
      <w:jc w:val="both"/>
    </w:pPr>
  </w:style>
  <w:style w:type="paragraph" w:customStyle="1" w:styleId="21">
    <w:name w:val="Основной текст 21"/>
    <w:basedOn w:val="a"/>
    <w:pPr>
      <w:spacing w:after="120" w:line="480" w:lineRule="auto"/>
    </w:p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customStyle="1" w:styleId="ab">
    <w:name w:val="Содержимое врезки"/>
    <w:basedOn w:val="a5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pPr>
      <w:suppressLineNumbers/>
      <w:tabs>
        <w:tab w:val="center" w:pos="4819"/>
        <w:tab w:val="right" w:pos="9638"/>
      </w:tabs>
    </w:pPr>
  </w:style>
  <w:style w:type="paragraph" w:styleId="af">
    <w:name w:val="Balloon Text"/>
    <w:basedOn w:val="a"/>
    <w:semiHidden/>
    <w:rsid w:val="001417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20-2009-24</vt:lpstr>
    </vt:vector>
  </TitlesOfParts>
  <Company>АО "Казпочта"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20-2009-24</dc:title>
  <dc:creator>zyryan3</dc:creator>
  <cp:lastModifiedBy>Учетная запись Майкрософт</cp:lastModifiedBy>
  <cp:revision>2</cp:revision>
  <cp:lastPrinted>2018-02-01T07:31:00Z</cp:lastPrinted>
  <dcterms:created xsi:type="dcterms:W3CDTF">2023-08-02T05:37:00Z</dcterms:created>
  <dcterms:modified xsi:type="dcterms:W3CDTF">2023-08-02T05:37:00Z</dcterms:modified>
</cp:coreProperties>
</file>